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Pr="00675FEC" w:rsidR="003061A4" w:rsidP="003061A4" w:rsidRDefault="003D5585" w14:paraId="3306CE69" w14:textId="5B21BBB2">
      <w:pPr>
        <w:jc w:val="center"/>
        <w:rPr>
          <w:rFonts w:ascii="Calibri" w:hAnsi="Calibri" w:cs="Arial"/>
          <w:b/>
          <w:bCs/>
          <w:sz w:val="72"/>
          <w:szCs w:val="72"/>
        </w:rPr>
      </w:pPr>
      <w:r>
        <w:rPr>
          <w:rFonts w:ascii="Calibri" w:hAnsi="Calibri"/>
          <w:b/>
          <w:sz w:val="24"/>
          <w:szCs w:val="24"/>
        </w:rPr>
        <w:t xml:space="preserve">  </w:t>
      </w:r>
      <w:r w:rsidRPr="00675FEC" w:rsidR="003061A4">
        <w:rPr>
          <w:rFonts w:ascii="Calibri" w:hAnsi="Calibri" w:cs="Arial"/>
          <w:b/>
          <w:bCs/>
          <w:sz w:val="72"/>
          <w:szCs w:val="72"/>
        </w:rPr>
        <w:t xml:space="preserve">RAF </w:t>
      </w:r>
      <w:r w:rsidRPr="00675FEC" w:rsidR="00633BD3">
        <w:rPr>
          <w:rFonts w:ascii="Calibri" w:hAnsi="Calibri" w:cs="Arial"/>
          <w:b/>
          <w:bCs/>
          <w:sz w:val="72"/>
          <w:szCs w:val="72"/>
        </w:rPr>
        <w:t>GSA</w:t>
      </w:r>
      <w:r w:rsidRPr="00675FEC" w:rsidR="003061A4">
        <w:rPr>
          <w:rFonts w:ascii="Calibri" w:hAnsi="Calibri" w:cs="Arial"/>
          <w:b/>
          <w:bCs/>
          <w:sz w:val="72"/>
          <w:szCs w:val="72"/>
        </w:rPr>
        <w:t xml:space="preserve"> </w:t>
      </w:r>
    </w:p>
    <w:p w:rsidR="005E3448" w:rsidP="005E3448" w:rsidRDefault="005E3448" w14:paraId="687E53FF" w14:textId="5FAC48E9">
      <w:pPr>
        <w:jc w:val="center"/>
        <w:rPr>
          <w:rFonts w:ascii="Calibri" w:hAnsi="Calibri" w:cs="Arial"/>
          <w:b/>
          <w:bCs/>
          <w:sz w:val="72"/>
          <w:szCs w:val="72"/>
        </w:rPr>
      </w:pPr>
      <w:r w:rsidRPr="005E3448">
        <w:rPr>
          <w:rFonts w:ascii="Calibri" w:hAnsi="Calibri" w:cs="Arial"/>
          <w:b/>
          <w:bCs/>
          <w:sz w:val="72"/>
          <w:szCs w:val="72"/>
        </w:rPr>
        <w:t>WINCH MANUAL</w:t>
      </w:r>
    </w:p>
    <w:p w:rsidR="00956C13" w:rsidP="005E3448" w:rsidRDefault="00956C13" w14:paraId="6F75F506" w14:textId="1B45D3FA">
      <w:pPr>
        <w:jc w:val="center"/>
        <w:rPr>
          <w:rFonts w:ascii="Calibri" w:hAnsi="Calibri" w:cs="Arial"/>
          <w:b/>
          <w:bCs/>
          <w:sz w:val="72"/>
          <w:szCs w:val="72"/>
        </w:rPr>
      </w:pPr>
    </w:p>
    <w:p w:rsidR="00956C13" w:rsidP="005E3448" w:rsidRDefault="00D01F41" w14:paraId="60E1EDC4" w14:textId="3D492645">
      <w:pPr>
        <w:jc w:val="center"/>
        <w:rPr>
          <w:rFonts w:ascii="Calibri" w:hAnsi="Calibri" w:cs="Arial"/>
          <w:b/>
          <w:bCs/>
          <w:sz w:val="72"/>
          <w:szCs w:val="72"/>
        </w:rPr>
      </w:pPr>
      <w:r>
        <w:rPr>
          <w:rFonts w:ascii="Calibri" w:hAnsi="Calibri" w:cs="Arial"/>
          <w:b/>
          <w:bCs/>
          <w:noProof/>
          <w:sz w:val="72"/>
          <w:szCs w:val="72"/>
        </w:rPr>
        <w:pict w14:anchorId="3A4E07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40" style="position:absolute;left:0;text-align:left;margin-left:88.8pt;margin-top:165.9pt;width:292.5pt;height:217.45pt;z-index:1;mso-position-horizontal-relative:margin;mso-position-vertical-relative:margin" type="#_x0000_t75">
            <v:imagedata o:title="" r:id="rId11"/>
            <w10:wrap type="square" anchorx="margin" anchory="margin"/>
          </v:shape>
        </w:pict>
      </w:r>
    </w:p>
    <w:p w:rsidRPr="005E3448" w:rsidR="00956C13" w:rsidP="005E3448" w:rsidRDefault="00956C13" w14:paraId="72E02BFF" w14:textId="22376AF5">
      <w:pPr>
        <w:jc w:val="center"/>
        <w:rPr>
          <w:rFonts w:ascii="Calibri" w:hAnsi="Calibri" w:cs="Arial"/>
          <w:b/>
          <w:bCs/>
          <w:sz w:val="72"/>
          <w:szCs w:val="72"/>
        </w:rPr>
      </w:pPr>
    </w:p>
    <w:p w:rsidRPr="00675FEC" w:rsidR="003061A4" w:rsidP="003061A4" w:rsidRDefault="003061A4" w14:paraId="233EF2C4" w14:textId="606928A5">
      <w:pPr>
        <w:jc w:val="center"/>
        <w:rPr>
          <w:rFonts w:ascii="Calibri" w:hAnsi="Calibri" w:cs="Arial"/>
          <w:b/>
          <w:bCs/>
          <w:sz w:val="72"/>
          <w:szCs w:val="72"/>
        </w:rPr>
      </w:pPr>
    </w:p>
    <w:p w:rsidRPr="00675FEC" w:rsidR="003061A4" w:rsidP="003061A4" w:rsidRDefault="003061A4" w14:paraId="6E00108C" w14:textId="1387D029">
      <w:pPr>
        <w:jc w:val="center"/>
        <w:rPr>
          <w:rFonts w:ascii="Calibri" w:hAnsi="Calibri" w:cs="Arial"/>
          <w:b/>
          <w:bCs/>
          <w:sz w:val="72"/>
          <w:szCs w:val="72"/>
        </w:rPr>
      </w:pPr>
    </w:p>
    <w:p w:rsidRPr="00675FEC" w:rsidR="003061A4" w:rsidP="003061A4" w:rsidRDefault="003061A4" w14:paraId="5C496DC4" w14:textId="0804CCE0">
      <w:pPr>
        <w:jc w:val="center"/>
        <w:rPr>
          <w:rFonts w:ascii="Calibri" w:hAnsi="Calibri" w:cs="Arial"/>
          <w:b/>
          <w:bCs/>
          <w:sz w:val="72"/>
          <w:szCs w:val="72"/>
        </w:rPr>
      </w:pPr>
    </w:p>
    <w:p w:rsidRPr="00675FEC" w:rsidR="003061A4" w:rsidP="003061A4" w:rsidRDefault="003061A4" w14:paraId="3B346A98" w14:textId="64EA0C0E">
      <w:pPr>
        <w:jc w:val="center"/>
        <w:rPr>
          <w:rFonts w:ascii="Calibri" w:hAnsi="Calibri" w:cs="Arial"/>
          <w:b/>
          <w:bCs/>
          <w:sz w:val="72"/>
          <w:szCs w:val="72"/>
        </w:rPr>
      </w:pPr>
    </w:p>
    <w:p w:rsidRPr="00675FEC" w:rsidR="003061A4" w:rsidP="003061A4" w:rsidRDefault="003061A4" w14:paraId="01DD4FD4" w14:textId="224C2A38">
      <w:pPr>
        <w:jc w:val="center"/>
        <w:rPr>
          <w:rFonts w:ascii="Calibri" w:hAnsi="Calibri" w:cs="Arial"/>
          <w:b/>
          <w:bCs/>
          <w:sz w:val="72"/>
          <w:szCs w:val="72"/>
        </w:rPr>
      </w:pPr>
    </w:p>
    <w:p w:rsidRPr="00675FEC" w:rsidR="003061A4" w:rsidP="003061A4" w:rsidRDefault="003061A4" w14:paraId="77766D07" w14:textId="6879EE0B">
      <w:pPr>
        <w:jc w:val="center"/>
        <w:rPr>
          <w:rFonts w:ascii="Calibri" w:hAnsi="Calibri" w:cs="Arial"/>
          <w:b/>
          <w:bCs/>
          <w:sz w:val="72"/>
          <w:szCs w:val="72"/>
        </w:rPr>
      </w:pPr>
    </w:p>
    <w:p w:rsidRPr="00675FEC" w:rsidR="003061A4" w:rsidP="003061A4" w:rsidRDefault="003061A4" w14:paraId="28AE1DD9" w14:textId="3ABBDF5B">
      <w:pPr>
        <w:jc w:val="center"/>
        <w:rPr>
          <w:rFonts w:ascii="Calibri" w:hAnsi="Calibri" w:cs="Arial"/>
          <w:b/>
          <w:bCs/>
          <w:sz w:val="72"/>
          <w:szCs w:val="72"/>
        </w:rPr>
      </w:pPr>
    </w:p>
    <w:p w:rsidRPr="00675FEC" w:rsidR="003061A4" w:rsidP="003061A4" w:rsidRDefault="003061A4" w14:paraId="54747183" w14:textId="1233850F">
      <w:pPr>
        <w:jc w:val="center"/>
        <w:rPr>
          <w:rFonts w:ascii="Calibri" w:hAnsi="Calibri" w:cs="Arial"/>
          <w:b/>
          <w:bCs/>
          <w:sz w:val="72"/>
          <w:szCs w:val="72"/>
        </w:rPr>
      </w:pPr>
    </w:p>
    <w:p w:rsidRPr="00675FEC" w:rsidR="003061A4" w:rsidP="003061A4" w:rsidRDefault="003061A4" w14:paraId="5D845B73" w14:textId="39B54429">
      <w:pPr>
        <w:jc w:val="center"/>
        <w:rPr>
          <w:rFonts w:ascii="Calibri" w:hAnsi="Calibri" w:cs="Arial"/>
          <w:b/>
          <w:bCs/>
          <w:sz w:val="72"/>
          <w:szCs w:val="72"/>
        </w:rPr>
      </w:pPr>
    </w:p>
    <w:p w:rsidRPr="00675FEC" w:rsidR="003061A4" w:rsidP="003061A4" w:rsidRDefault="003061A4" w14:paraId="64B40674" w14:textId="23B8953A">
      <w:pPr>
        <w:jc w:val="right"/>
        <w:rPr>
          <w:rFonts w:ascii="Calibri" w:hAnsi="Calibri" w:cs="Arial"/>
          <w:b/>
          <w:bCs/>
          <w:sz w:val="28"/>
          <w:szCs w:val="28"/>
        </w:rPr>
      </w:pPr>
    </w:p>
    <w:p w:rsidRPr="00675FEC" w:rsidR="003061A4" w:rsidP="003061A4" w:rsidRDefault="003061A4" w14:paraId="7B41A1F1" w14:textId="7F4F332C">
      <w:pPr>
        <w:jc w:val="right"/>
        <w:rPr>
          <w:rFonts w:ascii="Calibri" w:hAnsi="Calibri" w:cs="Arial"/>
          <w:b/>
          <w:bCs/>
          <w:sz w:val="28"/>
          <w:szCs w:val="28"/>
        </w:rPr>
      </w:pPr>
    </w:p>
    <w:p w:rsidRPr="00675FEC" w:rsidR="00BF4874" w:rsidP="1EC689DD" w:rsidRDefault="00BF4874" w14:paraId="20DAA040" w14:textId="77777777">
      <w:pPr>
        <w:jc w:val="right"/>
        <w:rPr>
          <w:rFonts w:ascii="Calibri" w:hAnsi="Calibri" w:cs="Arial"/>
          <w:b/>
          <w:bCs/>
          <w:sz w:val="28"/>
          <w:szCs w:val="28"/>
        </w:rPr>
      </w:pPr>
    </w:p>
    <w:p w:rsidRPr="00675FEC" w:rsidR="00BF4874" w:rsidP="1EC689DD" w:rsidRDefault="00BF4874" w14:paraId="56E53DA5" w14:textId="77777777">
      <w:pPr>
        <w:jc w:val="right"/>
        <w:rPr>
          <w:rFonts w:ascii="Calibri" w:hAnsi="Calibri" w:cs="Arial"/>
          <w:b/>
          <w:bCs/>
          <w:sz w:val="28"/>
          <w:szCs w:val="28"/>
        </w:rPr>
      </w:pPr>
    </w:p>
    <w:p w:rsidRPr="00675FEC" w:rsidR="003061A4" w:rsidP="1EC689DD" w:rsidRDefault="00D519BC" w14:paraId="1F6356B4" w14:textId="76C17DA9">
      <w:pPr>
        <w:jc w:val="right"/>
        <w:rPr>
          <w:rFonts w:ascii="Calibri" w:hAnsi="Calibri" w:cs="Arial"/>
          <w:b/>
          <w:bCs/>
          <w:sz w:val="28"/>
          <w:szCs w:val="28"/>
        </w:rPr>
      </w:pPr>
      <w:r>
        <w:rPr>
          <w:rFonts w:ascii="Calibri" w:hAnsi="Calibri" w:cs="Arial"/>
          <w:b/>
          <w:bCs/>
          <w:sz w:val="28"/>
          <w:szCs w:val="28"/>
        </w:rPr>
        <w:t>February 2022</w:t>
      </w:r>
    </w:p>
    <w:p w:rsidRPr="00675FEC" w:rsidR="003061A4" w:rsidP="003061A4" w:rsidRDefault="003061A4" w14:paraId="366960EF" w14:textId="77777777">
      <w:pPr>
        <w:jc w:val="center"/>
        <w:rPr>
          <w:rFonts w:ascii="Calibri" w:hAnsi="Calibri" w:cs="Arial"/>
          <w:b/>
          <w:bCs/>
          <w:sz w:val="72"/>
          <w:szCs w:val="72"/>
        </w:rPr>
        <w:sectPr w:rsidRPr="00675FEC" w:rsidR="003061A4">
          <w:footerReference w:type="default" r:id="rId12"/>
          <w:footerReference w:type="first" r:id="rId13"/>
          <w:pgSz w:w="11906" w:h="16838" w:orient="portrait"/>
          <w:pgMar w:top="1077" w:right="1134" w:bottom="1134" w:left="1134" w:header="720" w:footer="709" w:gutter="0"/>
          <w:cols w:space="720"/>
          <w:titlePg/>
          <w:docGrid w:linePitch="360"/>
        </w:sectPr>
      </w:pPr>
    </w:p>
    <w:tbl>
      <w:tblPr>
        <w:tblW w:w="0" w:type="auto"/>
        <w:tblLayout w:type="fixed"/>
        <w:tblLook w:val="0000" w:firstRow="0" w:lastRow="0" w:firstColumn="0" w:lastColumn="0" w:noHBand="0" w:noVBand="0"/>
      </w:tblPr>
      <w:tblGrid>
        <w:gridCol w:w="8613"/>
        <w:gridCol w:w="792"/>
      </w:tblGrid>
      <w:tr w:rsidRPr="003061A4" w:rsidR="00670169" w:rsidTr="1EC689DD" w14:paraId="28077D37" w14:textId="77777777">
        <w:trPr>
          <w:trHeight w:val="510"/>
        </w:trPr>
        <w:tc>
          <w:tcPr>
            <w:tcW w:w="9405" w:type="dxa"/>
            <w:gridSpan w:val="2"/>
            <w:shd w:val="clear" w:color="auto" w:fill="auto"/>
            <w:vAlign w:val="center"/>
          </w:tcPr>
          <w:p w:rsidRPr="00675FEC" w:rsidR="00670169" w:rsidRDefault="00670169" w14:paraId="28077D36" w14:textId="237E6BE0">
            <w:pPr>
              <w:jc w:val="center"/>
              <w:rPr>
                <w:rFonts w:ascii="Calibri" w:hAnsi="Calibri"/>
                <w:b/>
                <w:sz w:val="28"/>
                <w:szCs w:val="28"/>
              </w:rPr>
            </w:pPr>
            <w:r w:rsidRPr="00675FEC">
              <w:rPr>
                <w:rFonts w:ascii="Calibri" w:hAnsi="Calibri"/>
                <w:b/>
                <w:sz w:val="28"/>
                <w:szCs w:val="28"/>
              </w:rPr>
              <w:lastRenderedPageBreak/>
              <w:t>C</w:t>
            </w:r>
            <w:r w:rsidRPr="00675FEC" w:rsidR="005932A4">
              <w:rPr>
                <w:rFonts w:ascii="Calibri" w:hAnsi="Calibri"/>
                <w:b/>
                <w:sz w:val="28"/>
                <w:szCs w:val="28"/>
              </w:rPr>
              <w:t>ONTENTS</w:t>
            </w:r>
          </w:p>
        </w:tc>
      </w:tr>
      <w:tr w:rsidRPr="003061A4" w:rsidR="00670169" w:rsidTr="1EC689DD" w14:paraId="28077D3A" w14:textId="77777777">
        <w:trPr>
          <w:trHeight w:val="510"/>
        </w:trPr>
        <w:tc>
          <w:tcPr>
            <w:tcW w:w="8613" w:type="dxa"/>
            <w:shd w:val="clear" w:color="auto" w:fill="auto"/>
            <w:vAlign w:val="center"/>
          </w:tcPr>
          <w:p w:rsidRPr="00675FEC" w:rsidR="00670169" w:rsidRDefault="00670169" w14:paraId="28077D38" w14:textId="77777777">
            <w:pPr>
              <w:snapToGrid w:val="0"/>
              <w:rPr>
                <w:rFonts w:ascii="Calibri" w:hAnsi="Calibri"/>
                <w:sz w:val="24"/>
                <w:szCs w:val="24"/>
                <w:u w:val="single"/>
              </w:rPr>
            </w:pPr>
          </w:p>
        </w:tc>
        <w:tc>
          <w:tcPr>
            <w:tcW w:w="792" w:type="dxa"/>
            <w:shd w:val="clear" w:color="auto" w:fill="auto"/>
            <w:vAlign w:val="center"/>
          </w:tcPr>
          <w:p w:rsidRPr="00675FEC" w:rsidR="00670169" w:rsidRDefault="00670169" w14:paraId="28077D39" w14:textId="77777777">
            <w:pPr>
              <w:snapToGrid w:val="0"/>
              <w:jc w:val="center"/>
              <w:rPr>
                <w:rFonts w:ascii="Calibri" w:hAnsi="Calibri"/>
                <w:sz w:val="24"/>
                <w:szCs w:val="24"/>
              </w:rPr>
            </w:pPr>
          </w:p>
        </w:tc>
      </w:tr>
      <w:tr w:rsidRPr="003061A4" w:rsidR="00670169" w:rsidTr="1EC689DD" w14:paraId="28077D3D" w14:textId="77777777">
        <w:trPr>
          <w:trHeight w:val="510"/>
        </w:trPr>
        <w:tc>
          <w:tcPr>
            <w:tcW w:w="8613" w:type="dxa"/>
            <w:shd w:val="clear" w:color="auto" w:fill="auto"/>
            <w:vAlign w:val="center"/>
          </w:tcPr>
          <w:p w:rsidRPr="00675FEC" w:rsidR="00670169" w:rsidRDefault="00670169" w14:paraId="28077D3B" w14:textId="77777777">
            <w:pPr>
              <w:snapToGrid w:val="0"/>
              <w:rPr>
                <w:rFonts w:ascii="Calibri" w:hAnsi="Calibri"/>
                <w:sz w:val="24"/>
                <w:szCs w:val="24"/>
              </w:rPr>
            </w:pPr>
          </w:p>
        </w:tc>
        <w:tc>
          <w:tcPr>
            <w:tcW w:w="792" w:type="dxa"/>
            <w:shd w:val="clear" w:color="auto" w:fill="auto"/>
            <w:vAlign w:val="center"/>
          </w:tcPr>
          <w:p w:rsidRPr="00675FEC" w:rsidR="00670169" w:rsidRDefault="00670169" w14:paraId="28077D3C" w14:textId="77777777">
            <w:pPr>
              <w:jc w:val="center"/>
              <w:rPr>
                <w:rFonts w:ascii="Calibri" w:hAnsi="Calibri"/>
              </w:rPr>
            </w:pPr>
            <w:r w:rsidRPr="00675FEC">
              <w:rPr>
                <w:rFonts w:ascii="Calibri" w:hAnsi="Calibri"/>
                <w:sz w:val="24"/>
                <w:szCs w:val="24"/>
              </w:rPr>
              <w:t>Page</w:t>
            </w:r>
          </w:p>
        </w:tc>
      </w:tr>
      <w:tr w:rsidRPr="003061A4" w:rsidR="00670169" w:rsidTr="1EC689DD" w14:paraId="28077D40" w14:textId="77777777">
        <w:trPr>
          <w:trHeight w:val="510"/>
        </w:trPr>
        <w:tc>
          <w:tcPr>
            <w:tcW w:w="8613" w:type="dxa"/>
            <w:shd w:val="clear" w:color="auto" w:fill="auto"/>
            <w:vAlign w:val="center"/>
          </w:tcPr>
          <w:p w:rsidRPr="00675FEC" w:rsidR="00670169" w:rsidRDefault="00670169" w14:paraId="28077D3E" w14:textId="77777777">
            <w:pPr>
              <w:rPr>
                <w:rFonts w:ascii="Calibri" w:hAnsi="Calibri"/>
              </w:rPr>
            </w:pPr>
            <w:r w:rsidRPr="00675FEC">
              <w:rPr>
                <w:rFonts w:ascii="Calibri" w:hAnsi="Calibri"/>
                <w:sz w:val="24"/>
                <w:szCs w:val="24"/>
              </w:rPr>
              <w:t>Introduction</w:t>
            </w:r>
          </w:p>
        </w:tc>
        <w:tc>
          <w:tcPr>
            <w:tcW w:w="792" w:type="dxa"/>
            <w:shd w:val="clear" w:color="auto" w:fill="auto"/>
            <w:vAlign w:val="center"/>
          </w:tcPr>
          <w:p w:rsidRPr="00675FEC" w:rsidR="00670169" w:rsidP="1EC689DD" w:rsidRDefault="00097DD8" w14:paraId="28077D3F" w14:textId="131210DF">
            <w:pPr>
              <w:jc w:val="center"/>
              <w:rPr>
                <w:rFonts w:ascii="Calibri" w:hAnsi="Calibri"/>
                <w:sz w:val="24"/>
                <w:szCs w:val="24"/>
              </w:rPr>
            </w:pPr>
            <w:r w:rsidRPr="00675FEC">
              <w:rPr>
                <w:rFonts w:ascii="Calibri" w:hAnsi="Calibri"/>
                <w:sz w:val="24"/>
                <w:szCs w:val="24"/>
              </w:rPr>
              <w:t>3</w:t>
            </w:r>
          </w:p>
        </w:tc>
      </w:tr>
      <w:tr w:rsidRPr="003061A4" w:rsidR="00670169" w:rsidTr="1EC689DD" w14:paraId="28077D43" w14:textId="77777777">
        <w:trPr>
          <w:trHeight w:val="510"/>
        </w:trPr>
        <w:tc>
          <w:tcPr>
            <w:tcW w:w="8613" w:type="dxa"/>
            <w:shd w:val="clear" w:color="auto" w:fill="auto"/>
            <w:vAlign w:val="center"/>
          </w:tcPr>
          <w:p w:rsidRPr="00675FEC" w:rsidR="00670169" w:rsidRDefault="00670169" w14:paraId="28077D41" w14:textId="77777777">
            <w:pPr>
              <w:rPr>
                <w:rFonts w:ascii="Calibri" w:hAnsi="Calibri"/>
              </w:rPr>
            </w:pPr>
            <w:r w:rsidRPr="00675FEC">
              <w:rPr>
                <w:rFonts w:ascii="Calibri" w:hAnsi="Calibri"/>
                <w:sz w:val="24"/>
                <w:szCs w:val="24"/>
              </w:rPr>
              <w:t>Safety</w:t>
            </w:r>
          </w:p>
        </w:tc>
        <w:tc>
          <w:tcPr>
            <w:tcW w:w="792" w:type="dxa"/>
            <w:shd w:val="clear" w:color="auto" w:fill="auto"/>
            <w:vAlign w:val="center"/>
          </w:tcPr>
          <w:p w:rsidRPr="00675FEC" w:rsidR="00670169" w:rsidP="1EC689DD" w:rsidRDefault="00097DD8" w14:paraId="28077D42" w14:textId="162FD699">
            <w:pPr>
              <w:jc w:val="center"/>
              <w:rPr>
                <w:rFonts w:ascii="Calibri" w:hAnsi="Calibri"/>
              </w:rPr>
            </w:pPr>
            <w:r w:rsidRPr="00675FEC">
              <w:rPr>
                <w:rFonts w:ascii="Calibri" w:hAnsi="Calibri"/>
                <w:sz w:val="24"/>
                <w:szCs w:val="24"/>
              </w:rPr>
              <w:t>4</w:t>
            </w:r>
          </w:p>
        </w:tc>
      </w:tr>
      <w:tr w:rsidRPr="003061A4" w:rsidR="00670169" w:rsidTr="1EC689DD" w14:paraId="28077D46" w14:textId="77777777">
        <w:trPr>
          <w:trHeight w:val="510"/>
        </w:trPr>
        <w:tc>
          <w:tcPr>
            <w:tcW w:w="8613" w:type="dxa"/>
            <w:shd w:val="clear" w:color="auto" w:fill="auto"/>
            <w:vAlign w:val="center"/>
          </w:tcPr>
          <w:p w:rsidRPr="00675FEC" w:rsidR="00670169" w:rsidRDefault="00670169" w14:paraId="28077D44" w14:textId="06ECA369">
            <w:pPr>
              <w:rPr>
                <w:rFonts w:ascii="Calibri" w:hAnsi="Calibri"/>
              </w:rPr>
            </w:pPr>
            <w:r w:rsidRPr="00675FEC">
              <w:rPr>
                <w:rFonts w:ascii="Calibri" w:hAnsi="Calibri"/>
                <w:sz w:val="24"/>
                <w:szCs w:val="24"/>
              </w:rPr>
              <w:t xml:space="preserve">Winch </w:t>
            </w:r>
            <w:r w:rsidRPr="00675FEC" w:rsidR="00530DD2">
              <w:rPr>
                <w:rFonts w:ascii="Calibri" w:hAnsi="Calibri"/>
                <w:sz w:val="24"/>
                <w:szCs w:val="24"/>
              </w:rPr>
              <w:t>Driver</w:t>
            </w:r>
            <w:r w:rsidRPr="00675FEC">
              <w:rPr>
                <w:rFonts w:ascii="Calibri" w:hAnsi="Calibri"/>
                <w:sz w:val="24"/>
                <w:szCs w:val="24"/>
              </w:rPr>
              <w:t xml:space="preserve"> Duties </w:t>
            </w:r>
            <w:r w:rsidRPr="00675FEC" w:rsidR="003061A4">
              <w:rPr>
                <w:rFonts w:ascii="Calibri" w:hAnsi="Calibri"/>
                <w:sz w:val="24"/>
                <w:szCs w:val="24"/>
              </w:rPr>
              <w:t>and</w:t>
            </w:r>
            <w:r w:rsidRPr="00675FEC">
              <w:rPr>
                <w:rFonts w:ascii="Calibri" w:hAnsi="Calibri"/>
                <w:sz w:val="24"/>
                <w:szCs w:val="24"/>
              </w:rPr>
              <w:t xml:space="preserve"> Responsibilities</w:t>
            </w:r>
          </w:p>
        </w:tc>
        <w:tc>
          <w:tcPr>
            <w:tcW w:w="792" w:type="dxa"/>
            <w:shd w:val="clear" w:color="auto" w:fill="auto"/>
            <w:vAlign w:val="center"/>
          </w:tcPr>
          <w:p w:rsidRPr="00675FEC" w:rsidR="00670169" w:rsidP="1EC689DD" w:rsidRDefault="00097DD8" w14:paraId="28077D45" w14:textId="27A751CC">
            <w:pPr>
              <w:jc w:val="center"/>
              <w:rPr>
                <w:rFonts w:ascii="Calibri" w:hAnsi="Calibri"/>
              </w:rPr>
            </w:pPr>
            <w:r w:rsidRPr="00675FEC">
              <w:rPr>
                <w:rFonts w:ascii="Calibri" w:hAnsi="Calibri"/>
                <w:sz w:val="24"/>
                <w:szCs w:val="24"/>
              </w:rPr>
              <w:t>5</w:t>
            </w:r>
          </w:p>
        </w:tc>
      </w:tr>
      <w:tr w:rsidRPr="003061A4" w:rsidR="00670169" w:rsidTr="1EC689DD" w14:paraId="28077D49" w14:textId="77777777">
        <w:trPr>
          <w:trHeight w:val="510"/>
        </w:trPr>
        <w:tc>
          <w:tcPr>
            <w:tcW w:w="8613" w:type="dxa"/>
            <w:shd w:val="clear" w:color="auto" w:fill="auto"/>
            <w:vAlign w:val="center"/>
          </w:tcPr>
          <w:p w:rsidRPr="00675FEC" w:rsidR="00670169" w:rsidRDefault="00E16F20" w14:paraId="28077D47" w14:textId="1873381B">
            <w:pPr>
              <w:rPr>
                <w:rFonts w:ascii="Calibri" w:hAnsi="Calibri"/>
              </w:rPr>
            </w:pPr>
            <w:r w:rsidRPr="00675FEC">
              <w:rPr>
                <w:rFonts w:ascii="Calibri" w:hAnsi="Calibri"/>
                <w:sz w:val="24"/>
                <w:szCs w:val="24"/>
              </w:rPr>
              <w:t>Winch Driver Training</w:t>
            </w:r>
          </w:p>
        </w:tc>
        <w:tc>
          <w:tcPr>
            <w:tcW w:w="792" w:type="dxa"/>
            <w:shd w:val="clear" w:color="auto" w:fill="auto"/>
            <w:vAlign w:val="center"/>
          </w:tcPr>
          <w:p w:rsidRPr="00675FEC" w:rsidR="00670169" w:rsidP="1EC689DD" w:rsidRDefault="00097DD8" w14:paraId="28077D48" w14:textId="7E95728A">
            <w:pPr>
              <w:jc w:val="center"/>
              <w:rPr>
                <w:rFonts w:ascii="Calibri" w:hAnsi="Calibri"/>
              </w:rPr>
            </w:pPr>
            <w:r w:rsidRPr="00675FEC">
              <w:rPr>
                <w:rFonts w:ascii="Calibri" w:hAnsi="Calibri"/>
                <w:sz w:val="24"/>
                <w:szCs w:val="24"/>
              </w:rPr>
              <w:t>5</w:t>
            </w:r>
          </w:p>
        </w:tc>
      </w:tr>
      <w:tr w:rsidRPr="003061A4" w:rsidR="00670169" w:rsidTr="1EC689DD" w14:paraId="28077D4C" w14:textId="77777777">
        <w:trPr>
          <w:trHeight w:val="510"/>
        </w:trPr>
        <w:tc>
          <w:tcPr>
            <w:tcW w:w="8613" w:type="dxa"/>
            <w:shd w:val="clear" w:color="auto" w:fill="auto"/>
            <w:vAlign w:val="center"/>
          </w:tcPr>
          <w:p w:rsidRPr="00675FEC" w:rsidR="00670169" w:rsidRDefault="00670169" w14:paraId="28077D4A" w14:textId="12B0CCF2">
            <w:pPr>
              <w:rPr>
                <w:rFonts w:ascii="Calibri" w:hAnsi="Calibri"/>
              </w:rPr>
            </w:pPr>
            <w:r w:rsidRPr="00675FEC">
              <w:rPr>
                <w:rFonts w:ascii="Calibri" w:hAnsi="Calibri"/>
                <w:sz w:val="24"/>
                <w:szCs w:val="24"/>
              </w:rPr>
              <w:t>Main S</w:t>
            </w:r>
            <w:r w:rsidRPr="00675FEC" w:rsidR="00E84BB0">
              <w:rPr>
                <w:rFonts w:ascii="Calibri" w:hAnsi="Calibri"/>
                <w:sz w:val="24"/>
                <w:szCs w:val="24"/>
              </w:rPr>
              <w:t>kylaunch</w:t>
            </w:r>
            <w:r w:rsidRPr="00675FEC">
              <w:rPr>
                <w:rFonts w:ascii="Calibri" w:hAnsi="Calibri"/>
                <w:sz w:val="24"/>
                <w:szCs w:val="24"/>
              </w:rPr>
              <w:t xml:space="preserve"> Controls</w:t>
            </w:r>
          </w:p>
        </w:tc>
        <w:tc>
          <w:tcPr>
            <w:tcW w:w="792" w:type="dxa"/>
            <w:shd w:val="clear" w:color="auto" w:fill="auto"/>
            <w:vAlign w:val="center"/>
          </w:tcPr>
          <w:p w:rsidRPr="00675FEC" w:rsidR="00670169" w:rsidP="1EC689DD" w:rsidRDefault="00097DD8" w14:paraId="28077D4B" w14:textId="3C8DAE48">
            <w:pPr>
              <w:jc w:val="center"/>
              <w:rPr>
                <w:rFonts w:ascii="Calibri" w:hAnsi="Calibri"/>
              </w:rPr>
            </w:pPr>
            <w:r w:rsidRPr="00675FEC">
              <w:rPr>
                <w:rFonts w:ascii="Calibri" w:hAnsi="Calibri"/>
                <w:sz w:val="24"/>
                <w:szCs w:val="24"/>
              </w:rPr>
              <w:t>6</w:t>
            </w:r>
          </w:p>
        </w:tc>
      </w:tr>
      <w:tr w:rsidRPr="003061A4" w:rsidR="00670169" w:rsidTr="1EC689DD" w14:paraId="28077D4F" w14:textId="77777777">
        <w:trPr>
          <w:trHeight w:val="510"/>
        </w:trPr>
        <w:tc>
          <w:tcPr>
            <w:tcW w:w="8613" w:type="dxa"/>
            <w:shd w:val="clear" w:color="auto" w:fill="auto"/>
            <w:vAlign w:val="center"/>
          </w:tcPr>
          <w:p w:rsidRPr="00675FEC" w:rsidR="00670169" w:rsidRDefault="00670169" w14:paraId="28077D4D" w14:textId="77777777">
            <w:pPr>
              <w:rPr>
                <w:rFonts w:ascii="Calibri" w:hAnsi="Calibri"/>
              </w:rPr>
            </w:pPr>
            <w:r w:rsidRPr="00675FEC">
              <w:rPr>
                <w:rFonts w:ascii="Calibri" w:hAnsi="Calibri"/>
                <w:sz w:val="24"/>
                <w:szCs w:val="24"/>
              </w:rPr>
              <w:t>Daily Inspection</w:t>
            </w:r>
          </w:p>
        </w:tc>
        <w:tc>
          <w:tcPr>
            <w:tcW w:w="792" w:type="dxa"/>
            <w:shd w:val="clear" w:color="auto" w:fill="auto"/>
            <w:vAlign w:val="center"/>
          </w:tcPr>
          <w:p w:rsidRPr="00675FEC" w:rsidR="00670169" w:rsidP="1EC689DD" w:rsidRDefault="00097DD8" w14:paraId="28077D4E" w14:textId="6D162D24">
            <w:pPr>
              <w:jc w:val="center"/>
              <w:rPr>
                <w:rFonts w:ascii="Calibri" w:hAnsi="Calibri"/>
                <w:sz w:val="24"/>
                <w:szCs w:val="24"/>
              </w:rPr>
            </w:pPr>
            <w:r w:rsidRPr="00675FEC">
              <w:rPr>
                <w:rFonts w:ascii="Calibri" w:hAnsi="Calibri"/>
                <w:sz w:val="24"/>
                <w:szCs w:val="24"/>
              </w:rPr>
              <w:t>7</w:t>
            </w:r>
          </w:p>
        </w:tc>
      </w:tr>
      <w:tr w:rsidRPr="003061A4" w:rsidR="00670169" w:rsidTr="1EC689DD" w14:paraId="28077D52" w14:textId="77777777">
        <w:trPr>
          <w:trHeight w:val="510"/>
        </w:trPr>
        <w:tc>
          <w:tcPr>
            <w:tcW w:w="8613" w:type="dxa"/>
            <w:shd w:val="clear" w:color="auto" w:fill="auto"/>
            <w:vAlign w:val="center"/>
          </w:tcPr>
          <w:p w:rsidRPr="00675FEC" w:rsidR="00670169" w:rsidRDefault="00670169" w14:paraId="28077D50" w14:textId="77777777">
            <w:pPr>
              <w:rPr>
                <w:rFonts w:ascii="Calibri" w:hAnsi="Calibri"/>
              </w:rPr>
            </w:pPr>
            <w:r w:rsidRPr="00675FEC">
              <w:rPr>
                <w:rFonts w:ascii="Calibri" w:hAnsi="Calibri"/>
                <w:sz w:val="24"/>
                <w:szCs w:val="24"/>
              </w:rPr>
              <w:t xml:space="preserve">Repairs to the Winch </w:t>
            </w:r>
          </w:p>
        </w:tc>
        <w:tc>
          <w:tcPr>
            <w:tcW w:w="792" w:type="dxa"/>
            <w:shd w:val="clear" w:color="auto" w:fill="auto"/>
            <w:vAlign w:val="center"/>
          </w:tcPr>
          <w:p w:rsidRPr="00675FEC" w:rsidR="00670169" w:rsidP="1EC689DD" w:rsidRDefault="00097DD8" w14:paraId="28077D51" w14:textId="41DFDF14">
            <w:pPr>
              <w:jc w:val="center"/>
              <w:rPr>
                <w:rFonts w:ascii="Calibri" w:hAnsi="Calibri"/>
              </w:rPr>
            </w:pPr>
            <w:r w:rsidRPr="00675FEC">
              <w:rPr>
                <w:rFonts w:ascii="Calibri" w:hAnsi="Calibri"/>
                <w:sz w:val="24"/>
                <w:szCs w:val="24"/>
              </w:rPr>
              <w:t>7</w:t>
            </w:r>
          </w:p>
        </w:tc>
      </w:tr>
      <w:tr w:rsidRPr="003061A4" w:rsidR="00670169" w:rsidTr="1EC689DD" w14:paraId="28077D55" w14:textId="77777777">
        <w:trPr>
          <w:trHeight w:val="510"/>
        </w:trPr>
        <w:tc>
          <w:tcPr>
            <w:tcW w:w="8613" w:type="dxa"/>
            <w:shd w:val="clear" w:color="auto" w:fill="auto"/>
            <w:vAlign w:val="center"/>
          </w:tcPr>
          <w:p w:rsidRPr="00675FEC" w:rsidR="00670169" w:rsidRDefault="00670169" w14:paraId="28077D53" w14:textId="77777777">
            <w:pPr>
              <w:rPr>
                <w:rFonts w:ascii="Calibri" w:hAnsi="Calibri"/>
              </w:rPr>
            </w:pPr>
            <w:r w:rsidRPr="00675FEC">
              <w:rPr>
                <w:rFonts w:ascii="Calibri" w:hAnsi="Calibri"/>
                <w:sz w:val="24"/>
                <w:szCs w:val="24"/>
              </w:rPr>
              <w:t>Positioning of the Winch</w:t>
            </w:r>
          </w:p>
        </w:tc>
        <w:tc>
          <w:tcPr>
            <w:tcW w:w="792" w:type="dxa"/>
            <w:shd w:val="clear" w:color="auto" w:fill="auto"/>
            <w:vAlign w:val="center"/>
          </w:tcPr>
          <w:p w:rsidRPr="00675FEC" w:rsidR="00670169" w:rsidP="1EC689DD" w:rsidRDefault="00097DD8" w14:paraId="28077D54" w14:textId="02ECE2D1">
            <w:pPr>
              <w:jc w:val="center"/>
              <w:rPr>
                <w:rFonts w:ascii="Calibri" w:hAnsi="Calibri"/>
                <w:sz w:val="24"/>
                <w:szCs w:val="24"/>
              </w:rPr>
            </w:pPr>
            <w:r w:rsidRPr="00675FEC">
              <w:rPr>
                <w:rFonts w:ascii="Calibri" w:hAnsi="Calibri"/>
                <w:sz w:val="24"/>
                <w:szCs w:val="24"/>
              </w:rPr>
              <w:t>7</w:t>
            </w:r>
          </w:p>
        </w:tc>
      </w:tr>
      <w:tr w:rsidRPr="003061A4" w:rsidR="00670169" w:rsidTr="1EC689DD" w14:paraId="28077D58" w14:textId="77777777">
        <w:trPr>
          <w:trHeight w:val="510"/>
        </w:trPr>
        <w:tc>
          <w:tcPr>
            <w:tcW w:w="8613" w:type="dxa"/>
            <w:shd w:val="clear" w:color="auto" w:fill="auto"/>
            <w:vAlign w:val="center"/>
          </w:tcPr>
          <w:p w:rsidRPr="00675FEC" w:rsidR="00670169" w:rsidRDefault="00670169" w14:paraId="28077D56" w14:textId="77777777">
            <w:pPr>
              <w:rPr>
                <w:rFonts w:ascii="Calibri" w:hAnsi="Calibri"/>
              </w:rPr>
            </w:pPr>
            <w:r w:rsidRPr="00675FEC">
              <w:rPr>
                <w:rFonts w:ascii="Calibri" w:hAnsi="Calibri"/>
                <w:sz w:val="24"/>
                <w:szCs w:val="24"/>
              </w:rPr>
              <w:t>End of Day Procedures</w:t>
            </w:r>
          </w:p>
        </w:tc>
        <w:tc>
          <w:tcPr>
            <w:tcW w:w="792" w:type="dxa"/>
            <w:shd w:val="clear" w:color="auto" w:fill="auto"/>
            <w:vAlign w:val="center"/>
          </w:tcPr>
          <w:p w:rsidRPr="00675FEC" w:rsidR="00670169" w:rsidP="1EC689DD" w:rsidRDefault="00097DD8" w14:paraId="28077D57" w14:textId="4752A824">
            <w:pPr>
              <w:jc w:val="center"/>
              <w:rPr>
                <w:rFonts w:ascii="Calibri" w:hAnsi="Calibri"/>
              </w:rPr>
            </w:pPr>
            <w:r w:rsidRPr="00675FEC">
              <w:rPr>
                <w:rFonts w:ascii="Calibri" w:hAnsi="Calibri"/>
                <w:sz w:val="24"/>
                <w:szCs w:val="24"/>
              </w:rPr>
              <w:t>7</w:t>
            </w:r>
          </w:p>
        </w:tc>
      </w:tr>
      <w:tr w:rsidRPr="003061A4" w:rsidR="00670169" w:rsidTr="1EC689DD" w14:paraId="28077D5B" w14:textId="77777777">
        <w:trPr>
          <w:trHeight w:val="510"/>
        </w:trPr>
        <w:tc>
          <w:tcPr>
            <w:tcW w:w="8613" w:type="dxa"/>
            <w:shd w:val="clear" w:color="auto" w:fill="auto"/>
            <w:vAlign w:val="center"/>
          </w:tcPr>
          <w:p w:rsidRPr="00675FEC" w:rsidR="00670169" w:rsidRDefault="00670169" w14:paraId="28077D59" w14:textId="77777777">
            <w:pPr>
              <w:rPr>
                <w:rFonts w:ascii="Calibri" w:hAnsi="Calibri"/>
              </w:rPr>
            </w:pPr>
            <w:r w:rsidRPr="00675FEC">
              <w:rPr>
                <w:rFonts w:ascii="Calibri" w:hAnsi="Calibri"/>
                <w:sz w:val="24"/>
                <w:szCs w:val="24"/>
              </w:rPr>
              <w:t>Cable Inspection</w:t>
            </w:r>
          </w:p>
        </w:tc>
        <w:tc>
          <w:tcPr>
            <w:tcW w:w="792" w:type="dxa"/>
            <w:shd w:val="clear" w:color="auto" w:fill="auto"/>
            <w:vAlign w:val="center"/>
          </w:tcPr>
          <w:p w:rsidRPr="00675FEC" w:rsidR="00670169" w:rsidP="1EC689DD" w:rsidRDefault="00097DD8" w14:paraId="28077D5A" w14:textId="7C5EFFC3">
            <w:pPr>
              <w:jc w:val="center"/>
              <w:rPr>
                <w:rFonts w:ascii="Calibri" w:hAnsi="Calibri"/>
              </w:rPr>
            </w:pPr>
            <w:r w:rsidRPr="00675FEC">
              <w:rPr>
                <w:rFonts w:ascii="Calibri" w:hAnsi="Calibri"/>
                <w:sz w:val="24"/>
                <w:szCs w:val="24"/>
              </w:rPr>
              <w:t>7</w:t>
            </w:r>
          </w:p>
        </w:tc>
      </w:tr>
      <w:tr w:rsidRPr="003061A4" w:rsidR="00670169" w:rsidTr="1EC689DD" w14:paraId="28077D5E" w14:textId="77777777">
        <w:trPr>
          <w:trHeight w:val="510"/>
        </w:trPr>
        <w:tc>
          <w:tcPr>
            <w:tcW w:w="8613" w:type="dxa"/>
            <w:shd w:val="clear" w:color="auto" w:fill="auto"/>
            <w:vAlign w:val="center"/>
          </w:tcPr>
          <w:p w:rsidRPr="00675FEC" w:rsidR="00670169" w:rsidRDefault="00670169" w14:paraId="28077D5C" w14:textId="77777777">
            <w:pPr>
              <w:rPr>
                <w:rFonts w:ascii="Calibri" w:hAnsi="Calibri"/>
              </w:rPr>
            </w:pPr>
            <w:r w:rsidRPr="00675FEC">
              <w:rPr>
                <w:rFonts w:ascii="Calibri" w:hAnsi="Calibri"/>
                <w:sz w:val="24"/>
                <w:szCs w:val="24"/>
              </w:rPr>
              <w:t>Controlling the Cable on Retrieve Tow Out</w:t>
            </w:r>
          </w:p>
        </w:tc>
        <w:tc>
          <w:tcPr>
            <w:tcW w:w="792" w:type="dxa"/>
            <w:shd w:val="clear" w:color="auto" w:fill="auto"/>
            <w:vAlign w:val="center"/>
          </w:tcPr>
          <w:p w:rsidRPr="00675FEC" w:rsidR="00670169" w:rsidP="1EC689DD" w:rsidRDefault="00097DD8" w14:paraId="28077D5D" w14:textId="4E53B3BD">
            <w:pPr>
              <w:jc w:val="center"/>
              <w:rPr>
                <w:rFonts w:ascii="Calibri" w:hAnsi="Calibri"/>
              </w:rPr>
            </w:pPr>
            <w:r w:rsidRPr="00675FEC">
              <w:rPr>
                <w:rFonts w:ascii="Calibri" w:hAnsi="Calibri"/>
                <w:sz w:val="24"/>
                <w:szCs w:val="24"/>
              </w:rPr>
              <w:t>8</w:t>
            </w:r>
          </w:p>
        </w:tc>
      </w:tr>
      <w:tr w:rsidRPr="003061A4" w:rsidR="00670169" w:rsidTr="1EC689DD" w14:paraId="28077D61" w14:textId="77777777">
        <w:trPr>
          <w:trHeight w:val="510"/>
        </w:trPr>
        <w:tc>
          <w:tcPr>
            <w:tcW w:w="8613" w:type="dxa"/>
            <w:shd w:val="clear" w:color="auto" w:fill="auto"/>
            <w:vAlign w:val="center"/>
          </w:tcPr>
          <w:p w:rsidRPr="00675FEC" w:rsidR="00670169" w:rsidRDefault="00670169" w14:paraId="28077D5F" w14:textId="77777777">
            <w:pPr>
              <w:rPr>
                <w:rFonts w:ascii="Calibri" w:hAnsi="Calibri"/>
              </w:rPr>
            </w:pPr>
            <w:r w:rsidRPr="00675FEC">
              <w:rPr>
                <w:rFonts w:ascii="Calibri" w:hAnsi="Calibri"/>
                <w:sz w:val="24"/>
                <w:szCs w:val="24"/>
              </w:rPr>
              <w:t>Communications</w:t>
            </w:r>
          </w:p>
        </w:tc>
        <w:tc>
          <w:tcPr>
            <w:tcW w:w="792" w:type="dxa"/>
            <w:shd w:val="clear" w:color="auto" w:fill="auto"/>
            <w:vAlign w:val="center"/>
          </w:tcPr>
          <w:p w:rsidRPr="00675FEC" w:rsidR="00670169" w:rsidP="1EC689DD" w:rsidRDefault="00097DD8" w14:paraId="28077D60" w14:textId="70D9E05F">
            <w:pPr>
              <w:jc w:val="center"/>
              <w:rPr>
                <w:rFonts w:ascii="Calibri" w:hAnsi="Calibri"/>
              </w:rPr>
            </w:pPr>
            <w:r w:rsidRPr="00675FEC">
              <w:rPr>
                <w:rFonts w:ascii="Calibri" w:hAnsi="Calibri"/>
                <w:sz w:val="24"/>
                <w:szCs w:val="24"/>
              </w:rPr>
              <w:t>8</w:t>
            </w:r>
          </w:p>
        </w:tc>
      </w:tr>
      <w:tr w:rsidRPr="003061A4" w:rsidR="00670169" w:rsidTr="1EC689DD" w14:paraId="28077D64" w14:textId="77777777">
        <w:trPr>
          <w:trHeight w:val="510"/>
        </w:trPr>
        <w:tc>
          <w:tcPr>
            <w:tcW w:w="8613" w:type="dxa"/>
            <w:shd w:val="clear" w:color="auto" w:fill="auto"/>
            <w:vAlign w:val="center"/>
          </w:tcPr>
          <w:p w:rsidRPr="00675FEC" w:rsidR="00670169" w:rsidRDefault="00670169" w14:paraId="28077D62" w14:textId="77777777">
            <w:pPr>
              <w:rPr>
                <w:rFonts w:ascii="Calibri" w:hAnsi="Calibri"/>
              </w:rPr>
            </w:pPr>
            <w:r w:rsidRPr="00675FEC">
              <w:rPr>
                <w:rFonts w:ascii="Calibri" w:hAnsi="Calibri"/>
                <w:sz w:val="24"/>
                <w:szCs w:val="24"/>
              </w:rPr>
              <w:t xml:space="preserve">Launch Procedures </w:t>
            </w:r>
          </w:p>
        </w:tc>
        <w:tc>
          <w:tcPr>
            <w:tcW w:w="792" w:type="dxa"/>
            <w:shd w:val="clear" w:color="auto" w:fill="auto"/>
            <w:vAlign w:val="center"/>
          </w:tcPr>
          <w:p w:rsidRPr="00675FEC" w:rsidR="00670169" w:rsidP="1EC689DD" w:rsidRDefault="00097DD8" w14:paraId="28077D63" w14:textId="130CF9C0">
            <w:pPr>
              <w:jc w:val="center"/>
              <w:rPr>
                <w:rFonts w:ascii="Calibri" w:hAnsi="Calibri"/>
              </w:rPr>
            </w:pPr>
            <w:r w:rsidRPr="00675FEC">
              <w:rPr>
                <w:rFonts w:ascii="Calibri" w:hAnsi="Calibri"/>
                <w:sz w:val="24"/>
                <w:szCs w:val="24"/>
              </w:rPr>
              <w:t>9</w:t>
            </w:r>
          </w:p>
        </w:tc>
      </w:tr>
      <w:tr w:rsidRPr="003061A4" w:rsidR="00670169" w:rsidTr="1EC689DD" w14:paraId="28077D67" w14:textId="77777777">
        <w:trPr>
          <w:trHeight w:val="510"/>
        </w:trPr>
        <w:tc>
          <w:tcPr>
            <w:tcW w:w="8613" w:type="dxa"/>
            <w:shd w:val="clear" w:color="auto" w:fill="auto"/>
            <w:vAlign w:val="center"/>
          </w:tcPr>
          <w:p w:rsidRPr="00675FEC" w:rsidR="00670169" w:rsidRDefault="00670169" w14:paraId="28077D65" w14:textId="77777777">
            <w:pPr>
              <w:rPr>
                <w:rFonts w:ascii="Calibri" w:hAnsi="Calibri"/>
              </w:rPr>
            </w:pPr>
            <w:r w:rsidRPr="00675FEC">
              <w:rPr>
                <w:rFonts w:ascii="Calibri" w:hAnsi="Calibri"/>
                <w:sz w:val="24"/>
                <w:szCs w:val="24"/>
              </w:rPr>
              <w:t>Emergency Procedures</w:t>
            </w:r>
          </w:p>
        </w:tc>
        <w:tc>
          <w:tcPr>
            <w:tcW w:w="792" w:type="dxa"/>
            <w:shd w:val="clear" w:color="auto" w:fill="auto"/>
            <w:vAlign w:val="center"/>
          </w:tcPr>
          <w:p w:rsidRPr="00675FEC" w:rsidR="00670169" w:rsidP="1EC689DD" w:rsidRDefault="1EC689DD" w14:paraId="28077D66" w14:textId="717CF49A">
            <w:pPr>
              <w:jc w:val="center"/>
              <w:rPr>
                <w:rFonts w:ascii="Calibri" w:hAnsi="Calibri"/>
              </w:rPr>
            </w:pPr>
            <w:r w:rsidRPr="00675FEC">
              <w:rPr>
                <w:rFonts w:ascii="Calibri" w:hAnsi="Calibri"/>
                <w:sz w:val="24"/>
                <w:szCs w:val="24"/>
              </w:rPr>
              <w:t>1</w:t>
            </w:r>
            <w:r w:rsidRPr="00675FEC" w:rsidR="00097DD8">
              <w:rPr>
                <w:rFonts w:ascii="Calibri" w:hAnsi="Calibri"/>
                <w:sz w:val="24"/>
                <w:szCs w:val="24"/>
              </w:rPr>
              <w:t>1</w:t>
            </w:r>
          </w:p>
        </w:tc>
      </w:tr>
      <w:tr w:rsidRPr="003061A4" w:rsidR="00670169" w:rsidTr="1EC689DD" w14:paraId="28077D6A" w14:textId="77777777">
        <w:trPr>
          <w:trHeight w:val="510"/>
        </w:trPr>
        <w:tc>
          <w:tcPr>
            <w:tcW w:w="8613" w:type="dxa"/>
            <w:shd w:val="clear" w:color="auto" w:fill="auto"/>
            <w:vAlign w:val="center"/>
          </w:tcPr>
          <w:p w:rsidRPr="00675FEC" w:rsidR="00670169" w:rsidRDefault="00670169" w14:paraId="28077D68" w14:textId="77777777">
            <w:pPr>
              <w:rPr>
                <w:rFonts w:ascii="Calibri" w:hAnsi="Calibri"/>
              </w:rPr>
            </w:pPr>
            <w:r w:rsidRPr="00675FEC">
              <w:rPr>
                <w:rFonts w:ascii="Calibri" w:hAnsi="Calibri"/>
                <w:sz w:val="24"/>
                <w:szCs w:val="24"/>
              </w:rPr>
              <w:t>Cable Breaks &amp; Launch Failures</w:t>
            </w:r>
          </w:p>
        </w:tc>
        <w:tc>
          <w:tcPr>
            <w:tcW w:w="792" w:type="dxa"/>
            <w:shd w:val="clear" w:color="auto" w:fill="auto"/>
            <w:vAlign w:val="center"/>
          </w:tcPr>
          <w:p w:rsidRPr="00675FEC" w:rsidR="00670169" w:rsidP="1EC689DD" w:rsidRDefault="00097DD8" w14:paraId="28077D69" w14:textId="49BFC182">
            <w:pPr>
              <w:jc w:val="center"/>
              <w:rPr>
                <w:rFonts w:ascii="Calibri" w:hAnsi="Calibri"/>
              </w:rPr>
            </w:pPr>
            <w:r w:rsidRPr="00675FEC">
              <w:rPr>
                <w:rFonts w:ascii="Calibri" w:hAnsi="Calibri"/>
                <w:sz w:val="24"/>
                <w:szCs w:val="24"/>
              </w:rPr>
              <w:t>12</w:t>
            </w:r>
          </w:p>
        </w:tc>
      </w:tr>
      <w:tr w:rsidRPr="003061A4" w:rsidR="00670169" w:rsidTr="1EC689DD" w14:paraId="28077D6D" w14:textId="77777777">
        <w:trPr>
          <w:trHeight w:val="510"/>
        </w:trPr>
        <w:tc>
          <w:tcPr>
            <w:tcW w:w="8613" w:type="dxa"/>
            <w:shd w:val="clear" w:color="auto" w:fill="auto"/>
            <w:vAlign w:val="center"/>
          </w:tcPr>
          <w:p w:rsidRPr="00675FEC" w:rsidR="00670169" w:rsidRDefault="00670169" w14:paraId="28077D6B" w14:textId="77777777">
            <w:pPr>
              <w:rPr>
                <w:rFonts w:ascii="Calibri" w:hAnsi="Calibri"/>
              </w:rPr>
            </w:pPr>
            <w:r w:rsidRPr="00675FEC">
              <w:rPr>
                <w:rFonts w:ascii="Calibri" w:hAnsi="Calibri"/>
                <w:sz w:val="24"/>
                <w:szCs w:val="24"/>
              </w:rPr>
              <w:t xml:space="preserve">Appendixes </w:t>
            </w:r>
          </w:p>
        </w:tc>
        <w:tc>
          <w:tcPr>
            <w:tcW w:w="792" w:type="dxa"/>
            <w:shd w:val="clear" w:color="auto" w:fill="auto"/>
            <w:vAlign w:val="center"/>
          </w:tcPr>
          <w:p w:rsidRPr="00675FEC" w:rsidR="00670169" w:rsidP="1EC689DD" w:rsidRDefault="00670169" w14:paraId="28077D6C" w14:textId="3C8E6FCB">
            <w:pPr>
              <w:jc w:val="center"/>
              <w:rPr>
                <w:rFonts w:ascii="Calibri" w:hAnsi="Calibri"/>
              </w:rPr>
            </w:pPr>
          </w:p>
        </w:tc>
      </w:tr>
      <w:tr w:rsidRPr="003061A4" w:rsidR="00670169" w:rsidTr="1EC689DD" w14:paraId="28077D70" w14:textId="77777777">
        <w:trPr>
          <w:trHeight w:val="510"/>
        </w:trPr>
        <w:tc>
          <w:tcPr>
            <w:tcW w:w="8613" w:type="dxa"/>
            <w:shd w:val="clear" w:color="auto" w:fill="auto"/>
            <w:vAlign w:val="center"/>
          </w:tcPr>
          <w:p w:rsidRPr="00675FEC" w:rsidR="00670169" w:rsidP="002347CC" w:rsidRDefault="002347CC" w14:paraId="28077D6E" w14:textId="7B8072D5">
            <w:pPr>
              <w:tabs>
                <w:tab w:val="left" w:pos="567"/>
              </w:tabs>
              <w:ind w:left="567" w:hanging="567"/>
              <w:rPr>
                <w:rFonts w:ascii="Calibri" w:hAnsi="Calibri"/>
              </w:rPr>
            </w:pPr>
            <w:r w:rsidRPr="00675FEC">
              <w:rPr>
                <w:rFonts w:ascii="Calibri" w:hAnsi="Calibri"/>
                <w:sz w:val="24"/>
                <w:szCs w:val="24"/>
              </w:rPr>
              <w:t>1</w:t>
            </w:r>
            <w:r w:rsidRPr="00675FEC" w:rsidR="00670169">
              <w:rPr>
                <w:rFonts w:ascii="Calibri" w:hAnsi="Calibri"/>
                <w:sz w:val="24"/>
                <w:szCs w:val="24"/>
              </w:rPr>
              <w:t>:</w:t>
            </w:r>
            <w:r w:rsidRPr="00675FEC">
              <w:rPr>
                <w:rFonts w:ascii="Calibri" w:hAnsi="Calibri"/>
                <w:sz w:val="24"/>
                <w:szCs w:val="24"/>
              </w:rPr>
              <w:t xml:space="preserve">     </w:t>
            </w:r>
            <w:r w:rsidRPr="00675FEC" w:rsidR="00670169">
              <w:rPr>
                <w:rFonts w:ascii="Calibri" w:hAnsi="Calibri"/>
                <w:sz w:val="24"/>
                <w:szCs w:val="24"/>
              </w:rPr>
              <w:t>Daily Inspection</w:t>
            </w:r>
          </w:p>
        </w:tc>
        <w:tc>
          <w:tcPr>
            <w:tcW w:w="792" w:type="dxa"/>
            <w:shd w:val="clear" w:color="auto" w:fill="auto"/>
            <w:vAlign w:val="center"/>
          </w:tcPr>
          <w:p w:rsidRPr="00675FEC" w:rsidR="00670169" w:rsidP="1EC689DD" w:rsidRDefault="1EC689DD" w14:paraId="28077D6F" w14:textId="626538D7">
            <w:pPr>
              <w:jc w:val="center"/>
              <w:rPr>
                <w:rFonts w:ascii="Calibri" w:hAnsi="Calibri"/>
              </w:rPr>
            </w:pPr>
            <w:r w:rsidRPr="00675FEC">
              <w:rPr>
                <w:rFonts w:ascii="Calibri" w:hAnsi="Calibri"/>
                <w:sz w:val="24"/>
                <w:szCs w:val="24"/>
              </w:rPr>
              <w:t>1</w:t>
            </w:r>
            <w:r w:rsidRPr="00675FEC" w:rsidR="00097DD8">
              <w:rPr>
                <w:rFonts w:ascii="Calibri" w:hAnsi="Calibri"/>
                <w:sz w:val="24"/>
                <w:szCs w:val="24"/>
              </w:rPr>
              <w:t>3</w:t>
            </w:r>
          </w:p>
        </w:tc>
      </w:tr>
      <w:tr w:rsidRPr="003061A4" w:rsidR="00670169" w:rsidTr="1EC689DD" w14:paraId="28077D73" w14:textId="77777777">
        <w:trPr>
          <w:trHeight w:val="510"/>
        </w:trPr>
        <w:tc>
          <w:tcPr>
            <w:tcW w:w="8613" w:type="dxa"/>
            <w:shd w:val="clear" w:color="auto" w:fill="auto"/>
            <w:vAlign w:val="center"/>
          </w:tcPr>
          <w:p w:rsidRPr="00675FEC" w:rsidR="00670169" w:rsidRDefault="002347CC" w14:paraId="28077D71" w14:textId="7968BE10">
            <w:pPr>
              <w:rPr>
                <w:rFonts w:ascii="Calibri" w:hAnsi="Calibri"/>
              </w:rPr>
            </w:pPr>
            <w:r w:rsidRPr="00675FEC">
              <w:rPr>
                <w:rFonts w:ascii="Calibri" w:hAnsi="Calibri"/>
                <w:sz w:val="24"/>
                <w:szCs w:val="24"/>
              </w:rPr>
              <w:t>2</w:t>
            </w:r>
            <w:r w:rsidRPr="00675FEC" w:rsidR="00670169">
              <w:rPr>
                <w:rFonts w:ascii="Calibri" w:hAnsi="Calibri"/>
                <w:sz w:val="24"/>
                <w:szCs w:val="24"/>
              </w:rPr>
              <w:t xml:space="preserve">:  </w:t>
            </w:r>
            <w:r w:rsidRPr="00675FEC">
              <w:rPr>
                <w:rFonts w:ascii="Calibri" w:hAnsi="Calibri"/>
                <w:sz w:val="24"/>
                <w:szCs w:val="24"/>
              </w:rPr>
              <w:t xml:space="preserve">   </w:t>
            </w:r>
            <w:r w:rsidRPr="00675FEC" w:rsidR="00670169">
              <w:rPr>
                <w:rFonts w:ascii="Calibri" w:hAnsi="Calibri"/>
                <w:sz w:val="24"/>
                <w:szCs w:val="24"/>
              </w:rPr>
              <w:t>Setting up the Winch</w:t>
            </w:r>
          </w:p>
        </w:tc>
        <w:tc>
          <w:tcPr>
            <w:tcW w:w="792" w:type="dxa"/>
            <w:shd w:val="clear" w:color="auto" w:fill="auto"/>
            <w:vAlign w:val="center"/>
          </w:tcPr>
          <w:p w:rsidRPr="00675FEC" w:rsidR="00670169" w:rsidP="1EC689DD" w:rsidRDefault="1EC689DD" w14:paraId="28077D72" w14:textId="6AED03A5">
            <w:pPr>
              <w:jc w:val="center"/>
              <w:rPr>
                <w:rFonts w:ascii="Calibri" w:hAnsi="Calibri"/>
              </w:rPr>
            </w:pPr>
            <w:r w:rsidRPr="00675FEC">
              <w:rPr>
                <w:rFonts w:ascii="Calibri" w:hAnsi="Calibri"/>
                <w:sz w:val="24"/>
                <w:szCs w:val="24"/>
              </w:rPr>
              <w:t>1</w:t>
            </w:r>
            <w:r w:rsidRPr="00675FEC" w:rsidR="00097DD8">
              <w:rPr>
                <w:rFonts w:ascii="Calibri" w:hAnsi="Calibri"/>
                <w:sz w:val="24"/>
                <w:szCs w:val="24"/>
              </w:rPr>
              <w:t>5</w:t>
            </w:r>
          </w:p>
        </w:tc>
      </w:tr>
      <w:tr w:rsidRPr="003061A4" w:rsidR="00670169" w:rsidTr="1EC689DD" w14:paraId="28077D76" w14:textId="77777777">
        <w:trPr>
          <w:trHeight w:val="510"/>
        </w:trPr>
        <w:tc>
          <w:tcPr>
            <w:tcW w:w="8613" w:type="dxa"/>
            <w:shd w:val="clear" w:color="auto" w:fill="auto"/>
            <w:vAlign w:val="center"/>
          </w:tcPr>
          <w:p w:rsidRPr="00675FEC" w:rsidR="00670169" w:rsidRDefault="002347CC" w14:paraId="28077D74" w14:textId="399DDC5E">
            <w:pPr>
              <w:rPr>
                <w:rFonts w:ascii="Calibri" w:hAnsi="Calibri"/>
              </w:rPr>
            </w:pPr>
            <w:r w:rsidRPr="00675FEC">
              <w:rPr>
                <w:rFonts w:ascii="Calibri" w:hAnsi="Calibri"/>
                <w:sz w:val="24"/>
                <w:szCs w:val="24"/>
              </w:rPr>
              <w:t>3</w:t>
            </w:r>
            <w:r w:rsidRPr="00675FEC" w:rsidR="00670169">
              <w:rPr>
                <w:rFonts w:ascii="Calibri" w:hAnsi="Calibri"/>
                <w:sz w:val="24"/>
                <w:szCs w:val="24"/>
              </w:rPr>
              <w:t xml:space="preserve">: </w:t>
            </w:r>
            <w:r w:rsidRPr="00675FEC">
              <w:rPr>
                <w:rFonts w:ascii="Calibri" w:hAnsi="Calibri"/>
                <w:sz w:val="24"/>
                <w:szCs w:val="24"/>
              </w:rPr>
              <w:t xml:space="preserve">    </w:t>
            </w:r>
            <w:r w:rsidRPr="00675FEC" w:rsidR="00670169">
              <w:rPr>
                <w:rFonts w:ascii="Calibri" w:hAnsi="Calibri"/>
                <w:sz w:val="24"/>
                <w:szCs w:val="24"/>
              </w:rPr>
              <w:t>End of Day Servicing</w:t>
            </w:r>
          </w:p>
        </w:tc>
        <w:tc>
          <w:tcPr>
            <w:tcW w:w="792" w:type="dxa"/>
            <w:shd w:val="clear" w:color="auto" w:fill="auto"/>
            <w:vAlign w:val="center"/>
          </w:tcPr>
          <w:p w:rsidRPr="00675FEC" w:rsidR="00670169" w:rsidP="1EC689DD" w:rsidRDefault="1EC689DD" w14:paraId="28077D75" w14:textId="3B27A76B">
            <w:pPr>
              <w:jc w:val="center"/>
              <w:rPr>
                <w:rFonts w:ascii="Calibri" w:hAnsi="Calibri"/>
              </w:rPr>
            </w:pPr>
            <w:r w:rsidRPr="00675FEC">
              <w:rPr>
                <w:rFonts w:ascii="Calibri" w:hAnsi="Calibri"/>
                <w:sz w:val="24"/>
                <w:szCs w:val="24"/>
              </w:rPr>
              <w:t>1</w:t>
            </w:r>
            <w:r w:rsidRPr="00675FEC" w:rsidR="00097DD8">
              <w:rPr>
                <w:rFonts w:ascii="Calibri" w:hAnsi="Calibri"/>
                <w:sz w:val="24"/>
                <w:szCs w:val="24"/>
              </w:rPr>
              <w:t>6</w:t>
            </w:r>
          </w:p>
        </w:tc>
      </w:tr>
      <w:tr w:rsidRPr="003061A4" w:rsidR="00670169" w:rsidTr="1EC689DD" w14:paraId="28077D79" w14:textId="77777777">
        <w:trPr>
          <w:trHeight w:val="510"/>
        </w:trPr>
        <w:tc>
          <w:tcPr>
            <w:tcW w:w="8613" w:type="dxa"/>
            <w:shd w:val="clear" w:color="auto" w:fill="auto"/>
            <w:vAlign w:val="center"/>
          </w:tcPr>
          <w:p w:rsidRPr="00675FEC" w:rsidR="00670169" w:rsidRDefault="002347CC" w14:paraId="28077D77" w14:textId="0436989C">
            <w:pPr>
              <w:rPr>
                <w:rFonts w:ascii="Calibri" w:hAnsi="Calibri"/>
              </w:rPr>
            </w:pPr>
            <w:r w:rsidRPr="00675FEC">
              <w:rPr>
                <w:rFonts w:ascii="Calibri" w:hAnsi="Calibri"/>
                <w:sz w:val="24"/>
                <w:szCs w:val="24"/>
              </w:rPr>
              <w:t>4</w:t>
            </w:r>
            <w:r w:rsidRPr="00675FEC" w:rsidR="00670169">
              <w:rPr>
                <w:rFonts w:ascii="Calibri" w:hAnsi="Calibri"/>
                <w:sz w:val="24"/>
                <w:szCs w:val="24"/>
              </w:rPr>
              <w:t>:</w:t>
            </w:r>
            <w:r w:rsidRPr="00675FEC">
              <w:rPr>
                <w:rFonts w:ascii="Calibri" w:hAnsi="Calibri"/>
                <w:sz w:val="24"/>
                <w:szCs w:val="24"/>
              </w:rPr>
              <w:t xml:space="preserve">   </w:t>
            </w:r>
            <w:r w:rsidRPr="00675FEC" w:rsidR="00670169">
              <w:rPr>
                <w:rFonts w:ascii="Calibri" w:hAnsi="Calibri"/>
                <w:sz w:val="24"/>
                <w:szCs w:val="24"/>
              </w:rPr>
              <w:t xml:space="preserve"> Typical Cable Components</w:t>
            </w:r>
          </w:p>
        </w:tc>
        <w:tc>
          <w:tcPr>
            <w:tcW w:w="792" w:type="dxa"/>
            <w:shd w:val="clear" w:color="auto" w:fill="auto"/>
            <w:vAlign w:val="center"/>
          </w:tcPr>
          <w:p w:rsidRPr="00675FEC" w:rsidR="00670169" w:rsidP="1EC689DD" w:rsidRDefault="1EC689DD" w14:paraId="28077D78" w14:textId="0C71D564">
            <w:pPr>
              <w:jc w:val="center"/>
              <w:rPr>
                <w:rFonts w:ascii="Calibri" w:hAnsi="Calibri"/>
              </w:rPr>
            </w:pPr>
            <w:r w:rsidRPr="00675FEC">
              <w:rPr>
                <w:rFonts w:ascii="Calibri" w:hAnsi="Calibri"/>
                <w:sz w:val="24"/>
                <w:szCs w:val="24"/>
              </w:rPr>
              <w:t>1</w:t>
            </w:r>
            <w:r w:rsidRPr="00675FEC" w:rsidR="00097DD8">
              <w:rPr>
                <w:rFonts w:ascii="Calibri" w:hAnsi="Calibri"/>
                <w:sz w:val="24"/>
                <w:szCs w:val="24"/>
              </w:rPr>
              <w:t>7</w:t>
            </w:r>
          </w:p>
        </w:tc>
      </w:tr>
      <w:tr w:rsidRPr="003061A4" w:rsidR="00670169" w:rsidTr="1EC689DD" w14:paraId="28077D7C" w14:textId="77777777">
        <w:trPr>
          <w:trHeight w:val="510"/>
        </w:trPr>
        <w:tc>
          <w:tcPr>
            <w:tcW w:w="8613" w:type="dxa"/>
            <w:shd w:val="clear" w:color="auto" w:fill="auto"/>
            <w:vAlign w:val="center"/>
          </w:tcPr>
          <w:p w:rsidRPr="00675FEC" w:rsidR="00670169" w:rsidRDefault="002347CC" w14:paraId="28077D7A" w14:textId="58ED2BF2">
            <w:pPr>
              <w:rPr>
                <w:rFonts w:ascii="Calibri" w:hAnsi="Calibri"/>
              </w:rPr>
            </w:pPr>
            <w:r w:rsidRPr="00675FEC">
              <w:rPr>
                <w:rFonts w:ascii="Calibri" w:hAnsi="Calibri"/>
                <w:sz w:val="24"/>
                <w:szCs w:val="24"/>
              </w:rPr>
              <w:t>5</w:t>
            </w:r>
            <w:r w:rsidRPr="00675FEC" w:rsidR="00670169">
              <w:rPr>
                <w:rFonts w:ascii="Calibri" w:hAnsi="Calibri"/>
                <w:sz w:val="24"/>
                <w:szCs w:val="24"/>
              </w:rPr>
              <w:t>:</w:t>
            </w:r>
            <w:r w:rsidRPr="00675FEC">
              <w:rPr>
                <w:rFonts w:ascii="Calibri" w:hAnsi="Calibri"/>
                <w:sz w:val="24"/>
                <w:szCs w:val="24"/>
              </w:rPr>
              <w:t xml:space="preserve">    </w:t>
            </w:r>
            <w:r w:rsidRPr="00675FEC" w:rsidR="00670169">
              <w:rPr>
                <w:rFonts w:ascii="Calibri" w:hAnsi="Calibri"/>
                <w:sz w:val="24"/>
                <w:szCs w:val="24"/>
              </w:rPr>
              <w:t xml:space="preserve"> Key to Cab Controls</w:t>
            </w:r>
          </w:p>
        </w:tc>
        <w:tc>
          <w:tcPr>
            <w:tcW w:w="792" w:type="dxa"/>
            <w:shd w:val="clear" w:color="auto" w:fill="auto"/>
            <w:vAlign w:val="center"/>
          </w:tcPr>
          <w:p w:rsidRPr="00675FEC" w:rsidR="00670169" w:rsidP="1EC689DD" w:rsidRDefault="1EC689DD" w14:paraId="28077D7B" w14:textId="4D1466A4">
            <w:pPr>
              <w:jc w:val="center"/>
              <w:rPr>
                <w:rFonts w:ascii="Calibri" w:hAnsi="Calibri"/>
              </w:rPr>
            </w:pPr>
            <w:r w:rsidRPr="00675FEC">
              <w:rPr>
                <w:rFonts w:ascii="Calibri" w:hAnsi="Calibri"/>
                <w:sz w:val="24"/>
                <w:szCs w:val="24"/>
              </w:rPr>
              <w:t>1</w:t>
            </w:r>
            <w:r w:rsidRPr="00675FEC" w:rsidR="00097DD8">
              <w:rPr>
                <w:rFonts w:ascii="Calibri" w:hAnsi="Calibri"/>
                <w:sz w:val="24"/>
                <w:szCs w:val="24"/>
              </w:rPr>
              <w:t>8</w:t>
            </w:r>
          </w:p>
        </w:tc>
      </w:tr>
    </w:tbl>
    <w:p w:rsidRPr="00675FEC" w:rsidR="00670169" w:rsidRDefault="00670169" w14:paraId="28077D7D" w14:textId="77777777">
      <w:pPr>
        <w:pStyle w:val="Heading"/>
        <w:rPr>
          <w:rFonts w:ascii="Calibri" w:hAnsi="Calibri"/>
        </w:rPr>
      </w:pPr>
    </w:p>
    <w:p w:rsidRPr="00675FEC" w:rsidR="00670169" w:rsidRDefault="00670169" w14:paraId="28077D7E" w14:textId="77777777">
      <w:pPr>
        <w:pStyle w:val="Heading"/>
        <w:rPr>
          <w:rFonts w:ascii="Calibri" w:hAnsi="Calibri"/>
        </w:rPr>
      </w:pPr>
    </w:p>
    <w:p w:rsidRPr="00675FEC" w:rsidR="00670169" w:rsidRDefault="00670169" w14:paraId="28077D7F" w14:textId="77777777">
      <w:pPr>
        <w:pStyle w:val="Heading"/>
        <w:rPr>
          <w:rFonts w:ascii="Calibri" w:hAnsi="Calibri"/>
        </w:rPr>
      </w:pPr>
    </w:p>
    <w:p w:rsidRPr="00675FEC" w:rsidR="00670169" w:rsidRDefault="00670169" w14:paraId="28077D82" w14:textId="130B224A">
      <w:pPr>
        <w:rPr>
          <w:rFonts w:ascii="Calibri" w:hAnsi="Calibri"/>
          <w:sz w:val="24"/>
          <w:szCs w:val="24"/>
        </w:rPr>
      </w:pPr>
    </w:p>
    <w:p w:rsidRPr="00675FEC" w:rsidR="005932A4" w:rsidRDefault="005932A4" w14:paraId="2D2F22DD" w14:textId="40A92DF8">
      <w:pPr>
        <w:rPr>
          <w:rFonts w:ascii="Calibri" w:hAnsi="Calibri"/>
          <w:sz w:val="24"/>
          <w:szCs w:val="24"/>
        </w:rPr>
      </w:pPr>
    </w:p>
    <w:p w:rsidRPr="00675FEC" w:rsidR="005932A4" w:rsidRDefault="005932A4" w14:paraId="35555165" w14:textId="77777777">
      <w:pPr>
        <w:rPr>
          <w:rFonts w:ascii="Calibri" w:hAnsi="Calibri"/>
          <w:sz w:val="24"/>
          <w:szCs w:val="24"/>
        </w:rPr>
      </w:pPr>
    </w:p>
    <w:p w:rsidRPr="00675FEC" w:rsidR="00670169" w:rsidP="00955ED5" w:rsidRDefault="00670169" w14:paraId="28077D83" w14:textId="77777777">
      <w:pPr>
        <w:rPr>
          <w:rFonts w:ascii="Calibri" w:hAnsi="Calibri"/>
        </w:rPr>
      </w:pPr>
      <w:r w:rsidRPr="00675FEC">
        <w:rPr>
          <w:rFonts w:ascii="Calibri" w:hAnsi="Calibri"/>
          <w:b/>
          <w:sz w:val="24"/>
          <w:szCs w:val="24"/>
          <w:u w:val="single"/>
        </w:rPr>
        <w:lastRenderedPageBreak/>
        <w:t>INTRODUCTION</w:t>
      </w:r>
    </w:p>
    <w:p w:rsidRPr="00675FEC" w:rsidR="00670169" w:rsidP="00955ED5" w:rsidRDefault="00670169" w14:paraId="28077D84" w14:textId="77777777">
      <w:pPr>
        <w:rPr>
          <w:rFonts w:ascii="Calibri" w:hAnsi="Calibri"/>
          <w:b/>
          <w:sz w:val="24"/>
          <w:szCs w:val="24"/>
          <w:u w:val="single"/>
        </w:rPr>
      </w:pPr>
    </w:p>
    <w:p w:rsidRPr="00675FEC" w:rsidR="00670169" w:rsidP="00955ED5" w:rsidRDefault="00670169" w14:paraId="28077D85" w14:textId="2E1FFFD0">
      <w:pPr>
        <w:pStyle w:val="Heading1"/>
        <w:jc w:val="both"/>
        <w:rPr>
          <w:rFonts w:ascii="Calibri" w:hAnsi="Calibri"/>
        </w:rPr>
      </w:pPr>
      <w:r w:rsidRPr="00675FEC">
        <w:rPr>
          <w:rFonts w:ascii="Calibri" w:hAnsi="Calibri"/>
          <w:b w:val="0"/>
          <w:sz w:val="24"/>
          <w:szCs w:val="24"/>
          <w:u w:val="none"/>
        </w:rPr>
        <w:t xml:space="preserve">The </w:t>
      </w:r>
      <w:r w:rsidRPr="00675FEC" w:rsidR="005932A4">
        <w:rPr>
          <w:rFonts w:ascii="Calibri" w:hAnsi="Calibri"/>
          <w:b w:val="0"/>
          <w:sz w:val="24"/>
          <w:szCs w:val="24"/>
          <w:u w:val="none"/>
        </w:rPr>
        <w:t>RAF</w:t>
      </w:r>
      <w:r w:rsidRPr="00675FEC" w:rsidR="00633BD3">
        <w:rPr>
          <w:rFonts w:ascii="Calibri" w:hAnsi="Calibri"/>
          <w:b w:val="0"/>
          <w:sz w:val="24"/>
          <w:szCs w:val="24"/>
          <w:u w:val="none"/>
        </w:rPr>
        <w:t>GSA</w:t>
      </w:r>
      <w:r w:rsidRPr="00675FEC" w:rsidR="005932A4">
        <w:rPr>
          <w:rFonts w:ascii="Calibri" w:hAnsi="Calibri"/>
          <w:b w:val="0"/>
          <w:sz w:val="24"/>
          <w:szCs w:val="24"/>
          <w:u w:val="none"/>
        </w:rPr>
        <w:t xml:space="preserve"> </w:t>
      </w:r>
      <w:r w:rsidRPr="00675FEC">
        <w:rPr>
          <w:rFonts w:ascii="Calibri" w:hAnsi="Calibri"/>
          <w:b w:val="0"/>
          <w:bCs/>
          <w:sz w:val="24"/>
          <w:szCs w:val="24"/>
          <w:u w:val="none"/>
        </w:rPr>
        <w:t>operates S</w:t>
      </w:r>
      <w:r w:rsidRPr="00675FEC" w:rsidR="00E84BB0">
        <w:rPr>
          <w:rFonts w:ascii="Calibri" w:hAnsi="Calibri"/>
          <w:b w:val="0"/>
          <w:bCs/>
          <w:sz w:val="24"/>
          <w:szCs w:val="24"/>
          <w:u w:val="none"/>
        </w:rPr>
        <w:t>kylaunch</w:t>
      </w:r>
      <w:r w:rsidRPr="00675FEC">
        <w:rPr>
          <w:rFonts w:ascii="Calibri" w:hAnsi="Calibri"/>
          <w:b w:val="0"/>
          <w:bCs/>
          <w:sz w:val="24"/>
          <w:szCs w:val="24"/>
          <w:u w:val="none"/>
        </w:rPr>
        <w:t xml:space="preserve"> winch</w:t>
      </w:r>
      <w:r w:rsidRPr="00675FEC" w:rsidR="00633BD3">
        <w:rPr>
          <w:rFonts w:ascii="Calibri" w:hAnsi="Calibri"/>
          <w:b w:val="0"/>
          <w:bCs/>
          <w:sz w:val="24"/>
          <w:szCs w:val="24"/>
          <w:u w:val="none"/>
        </w:rPr>
        <w:t>es</w:t>
      </w:r>
      <w:r w:rsidRPr="00675FEC">
        <w:rPr>
          <w:rFonts w:ascii="Calibri" w:hAnsi="Calibri"/>
          <w:b w:val="0"/>
          <w:bCs/>
          <w:sz w:val="24"/>
          <w:szCs w:val="24"/>
          <w:u w:val="none"/>
        </w:rPr>
        <w:t xml:space="preserve"> for providing glider launches. </w:t>
      </w:r>
      <w:r w:rsidRPr="00675FEC" w:rsidR="00633BD3">
        <w:rPr>
          <w:rFonts w:ascii="Calibri" w:hAnsi="Calibri"/>
          <w:b w:val="0"/>
          <w:bCs/>
          <w:sz w:val="24"/>
          <w:szCs w:val="24"/>
          <w:u w:val="none"/>
        </w:rPr>
        <w:t xml:space="preserve">It </w:t>
      </w:r>
      <w:r w:rsidRPr="00675FEC">
        <w:rPr>
          <w:rFonts w:ascii="Calibri" w:hAnsi="Calibri"/>
          <w:b w:val="0"/>
          <w:bCs/>
          <w:sz w:val="24"/>
          <w:szCs w:val="24"/>
          <w:u w:val="none"/>
        </w:rPr>
        <w:t>is a two</w:t>
      </w:r>
      <w:r w:rsidRPr="00675FEC" w:rsidR="00633BD3">
        <w:rPr>
          <w:rFonts w:ascii="Calibri" w:hAnsi="Calibri"/>
          <w:b w:val="0"/>
          <w:bCs/>
          <w:sz w:val="24"/>
          <w:szCs w:val="24"/>
          <w:u w:val="none"/>
        </w:rPr>
        <w:t xml:space="preserve"> </w:t>
      </w:r>
      <w:r w:rsidRPr="00675FEC">
        <w:rPr>
          <w:rFonts w:ascii="Calibri" w:hAnsi="Calibri"/>
          <w:b w:val="0"/>
          <w:bCs/>
          <w:sz w:val="24"/>
          <w:szCs w:val="24"/>
          <w:u w:val="none"/>
        </w:rPr>
        <w:t>drum winch, powered by a V8 LPG</w:t>
      </w:r>
      <w:r w:rsidRPr="00675FEC" w:rsidR="005932A4">
        <w:rPr>
          <w:rFonts w:ascii="Calibri" w:hAnsi="Calibri"/>
          <w:b w:val="0"/>
          <w:bCs/>
          <w:sz w:val="24"/>
          <w:szCs w:val="24"/>
          <w:u w:val="none"/>
        </w:rPr>
        <w:t>-fuelled</w:t>
      </w:r>
      <w:r w:rsidRPr="00675FEC">
        <w:rPr>
          <w:rFonts w:ascii="Calibri" w:hAnsi="Calibri"/>
          <w:b w:val="0"/>
          <w:bCs/>
          <w:sz w:val="24"/>
          <w:szCs w:val="24"/>
          <w:u w:val="none"/>
        </w:rPr>
        <w:t xml:space="preserve"> engine driving a single drum at a time, via an automatic gearbox and drum selector.</w:t>
      </w:r>
    </w:p>
    <w:p w:rsidRPr="00675FEC" w:rsidR="00670169" w:rsidP="00955ED5" w:rsidRDefault="00670169" w14:paraId="28077D86" w14:textId="77777777">
      <w:pPr>
        <w:rPr>
          <w:rFonts w:ascii="Calibri" w:hAnsi="Calibri"/>
          <w:b/>
          <w:bCs/>
          <w:sz w:val="24"/>
          <w:szCs w:val="24"/>
        </w:rPr>
      </w:pPr>
    </w:p>
    <w:p w:rsidRPr="00675FEC" w:rsidR="00670169" w:rsidP="00955ED5" w:rsidRDefault="00670169" w14:paraId="28077D87" w14:textId="232F8019">
      <w:pPr>
        <w:pStyle w:val="BodyText"/>
        <w:jc w:val="both"/>
        <w:rPr>
          <w:rFonts w:ascii="Calibri" w:hAnsi="Calibri"/>
        </w:rPr>
      </w:pPr>
      <w:r w:rsidRPr="00675FEC">
        <w:rPr>
          <w:rFonts w:ascii="Calibri" w:hAnsi="Calibri"/>
          <w:szCs w:val="24"/>
        </w:rPr>
        <w:t xml:space="preserve">This manual has been approved by the </w:t>
      </w:r>
      <w:r w:rsidRPr="00675FEC" w:rsidR="00633BD3">
        <w:rPr>
          <w:rFonts w:ascii="Calibri" w:hAnsi="Calibri"/>
          <w:szCs w:val="24"/>
        </w:rPr>
        <w:t xml:space="preserve">RAFGSA Ops Member </w:t>
      </w:r>
      <w:r w:rsidRPr="00675FEC">
        <w:rPr>
          <w:rFonts w:ascii="Calibri" w:hAnsi="Calibri"/>
          <w:szCs w:val="24"/>
        </w:rPr>
        <w:t xml:space="preserve">as the training and reference manual for </w:t>
      </w:r>
      <w:r w:rsidRPr="00675FEC" w:rsidR="0015543D">
        <w:rPr>
          <w:rFonts w:ascii="Calibri" w:hAnsi="Calibri"/>
          <w:szCs w:val="24"/>
        </w:rPr>
        <w:t xml:space="preserve">RAFGSA </w:t>
      </w:r>
      <w:r w:rsidRPr="00675FEC" w:rsidR="005932A4">
        <w:rPr>
          <w:rFonts w:ascii="Calibri" w:hAnsi="Calibri"/>
          <w:szCs w:val="24"/>
        </w:rPr>
        <w:t>winch drivers</w:t>
      </w:r>
      <w:r w:rsidRPr="00675FEC">
        <w:rPr>
          <w:rFonts w:ascii="Calibri" w:hAnsi="Calibri"/>
          <w:szCs w:val="24"/>
        </w:rPr>
        <w:t>.</w:t>
      </w:r>
    </w:p>
    <w:p w:rsidRPr="00675FEC" w:rsidR="00670169" w:rsidP="00955ED5" w:rsidRDefault="00670169" w14:paraId="28077D88" w14:textId="77777777">
      <w:pPr>
        <w:jc w:val="both"/>
        <w:rPr>
          <w:rFonts w:ascii="Calibri" w:hAnsi="Calibri"/>
          <w:sz w:val="24"/>
          <w:szCs w:val="24"/>
        </w:rPr>
      </w:pPr>
    </w:p>
    <w:p w:rsidRPr="00675FEC" w:rsidR="00670169" w:rsidP="00955ED5" w:rsidRDefault="00670169" w14:paraId="28077D89" w14:textId="1B81C3D1">
      <w:pPr>
        <w:pStyle w:val="BodyText2"/>
        <w:spacing w:line="240" w:lineRule="auto"/>
        <w:jc w:val="both"/>
        <w:rPr>
          <w:rFonts w:ascii="Calibri" w:hAnsi="Calibri"/>
        </w:rPr>
      </w:pPr>
      <w:r w:rsidRPr="00675FEC">
        <w:rPr>
          <w:rFonts w:ascii="Calibri" w:hAnsi="Calibri"/>
          <w:sz w:val="24"/>
          <w:szCs w:val="24"/>
        </w:rPr>
        <w:t xml:space="preserve">Winch launching is an important part of the </w:t>
      </w:r>
      <w:r w:rsidRPr="00675FEC" w:rsidR="00633BD3">
        <w:rPr>
          <w:rFonts w:ascii="Calibri" w:hAnsi="Calibri"/>
          <w:sz w:val="24"/>
          <w:szCs w:val="24"/>
        </w:rPr>
        <w:t>RAFGSA</w:t>
      </w:r>
      <w:r w:rsidRPr="00675FEC" w:rsidR="005932A4">
        <w:rPr>
          <w:rFonts w:ascii="Calibri" w:hAnsi="Calibri"/>
          <w:sz w:val="24"/>
          <w:szCs w:val="24"/>
        </w:rPr>
        <w:t xml:space="preserve"> </w:t>
      </w:r>
      <w:r w:rsidRPr="00675FEC">
        <w:rPr>
          <w:rFonts w:ascii="Calibri" w:hAnsi="Calibri"/>
          <w:sz w:val="24"/>
          <w:szCs w:val="24"/>
        </w:rPr>
        <w:t>operation. It typically accounts for 80% of the total launches achie</w:t>
      </w:r>
      <w:r w:rsidRPr="00675FEC" w:rsidR="005932A4">
        <w:rPr>
          <w:rFonts w:ascii="Calibri" w:hAnsi="Calibri"/>
          <w:sz w:val="24"/>
          <w:szCs w:val="24"/>
        </w:rPr>
        <w:t>ved and</w:t>
      </w:r>
      <w:r w:rsidRPr="00675FEC">
        <w:rPr>
          <w:rFonts w:ascii="Calibri" w:hAnsi="Calibri"/>
          <w:sz w:val="24"/>
          <w:szCs w:val="24"/>
        </w:rPr>
        <w:t xml:space="preserve"> provides a cost</w:t>
      </w:r>
      <w:r w:rsidRPr="00675FEC" w:rsidR="00633BD3">
        <w:rPr>
          <w:rFonts w:ascii="Calibri" w:hAnsi="Calibri"/>
          <w:sz w:val="24"/>
          <w:szCs w:val="24"/>
        </w:rPr>
        <w:t>-</w:t>
      </w:r>
      <w:r w:rsidRPr="00675FEC">
        <w:rPr>
          <w:rFonts w:ascii="Calibri" w:hAnsi="Calibri"/>
          <w:sz w:val="24"/>
          <w:szCs w:val="24"/>
        </w:rPr>
        <w:t>effective launch method. However</w:t>
      </w:r>
      <w:r w:rsidRPr="00675FEC" w:rsidR="00633BD3">
        <w:rPr>
          <w:rFonts w:ascii="Calibri" w:hAnsi="Calibri"/>
          <w:sz w:val="24"/>
          <w:szCs w:val="24"/>
        </w:rPr>
        <w:t>;</w:t>
      </w:r>
      <w:r w:rsidRPr="00675FEC">
        <w:rPr>
          <w:rFonts w:ascii="Calibri" w:hAnsi="Calibri"/>
          <w:sz w:val="24"/>
          <w:szCs w:val="24"/>
        </w:rPr>
        <w:t xml:space="preserve"> launch height, and consequently value for money, var</w:t>
      </w:r>
      <w:r w:rsidRPr="00675FEC" w:rsidR="005932A4">
        <w:rPr>
          <w:rFonts w:ascii="Calibri" w:hAnsi="Calibri"/>
          <w:sz w:val="24"/>
          <w:szCs w:val="24"/>
        </w:rPr>
        <w:t>ies</w:t>
      </w:r>
      <w:r w:rsidRPr="00675FEC">
        <w:rPr>
          <w:rFonts w:ascii="Calibri" w:hAnsi="Calibri"/>
          <w:sz w:val="24"/>
          <w:szCs w:val="24"/>
        </w:rPr>
        <w:t xml:space="preserve"> due to a variety of factors. </w:t>
      </w:r>
      <w:r w:rsidRPr="00675FEC" w:rsidR="005932A4">
        <w:rPr>
          <w:rFonts w:ascii="Calibri" w:hAnsi="Calibri"/>
          <w:sz w:val="24"/>
          <w:szCs w:val="24"/>
        </w:rPr>
        <w:t xml:space="preserve">Likewise, </w:t>
      </w:r>
      <w:r w:rsidRPr="00675FEC">
        <w:rPr>
          <w:rFonts w:ascii="Calibri" w:hAnsi="Calibri"/>
          <w:sz w:val="24"/>
          <w:szCs w:val="24"/>
        </w:rPr>
        <w:t xml:space="preserve">the </w:t>
      </w:r>
      <w:r w:rsidRPr="00675FEC" w:rsidR="005932A4">
        <w:rPr>
          <w:rFonts w:ascii="Calibri" w:hAnsi="Calibri"/>
          <w:sz w:val="24"/>
          <w:szCs w:val="24"/>
        </w:rPr>
        <w:t>launch r</w:t>
      </w:r>
      <w:r w:rsidRPr="00675FEC">
        <w:rPr>
          <w:rFonts w:ascii="Calibri" w:hAnsi="Calibri"/>
          <w:sz w:val="24"/>
          <w:szCs w:val="24"/>
        </w:rPr>
        <w:t xml:space="preserve">ate </w:t>
      </w:r>
      <w:r w:rsidRPr="00675FEC" w:rsidR="005932A4">
        <w:rPr>
          <w:rFonts w:ascii="Calibri" w:hAnsi="Calibri"/>
          <w:sz w:val="24"/>
          <w:szCs w:val="24"/>
        </w:rPr>
        <w:t>depends on n</w:t>
      </w:r>
      <w:r w:rsidRPr="00675FEC">
        <w:rPr>
          <w:rFonts w:ascii="Calibri" w:hAnsi="Calibri"/>
          <w:sz w:val="24"/>
          <w:szCs w:val="24"/>
        </w:rPr>
        <w:t>um</w:t>
      </w:r>
      <w:r w:rsidRPr="00675FEC" w:rsidR="005932A4">
        <w:rPr>
          <w:rFonts w:ascii="Calibri" w:hAnsi="Calibri"/>
          <w:sz w:val="24"/>
          <w:szCs w:val="24"/>
        </w:rPr>
        <w:t>erous</w:t>
      </w:r>
      <w:r w:rsidRPr="00675FEC">
        <w:rPr>
          <w:rFonts w:ascii="Calibri" w:hAnsi="Calibri"/>
          <w:sz w:val="24"/>
          <w:szCs w:val="24"/>
        </w:rPr>
        <w:t xml:space="preserve"> factors. Some are uncontrollable (</w:t>
      </w:r>
      <w:r w:rsidRPr="00675FEC" w:rsidR="005932A4">
        <w:rPr>
          <w:rFonts w:ascii="Calibri" w:hAnsi="Calibri"/>
          <w:sz w:val="24"/>
          <w:szCs w:val="24"/>
        </w:rPr>
        <w:t>e</w:t>
      </w:r>
      <w:r w:rsidRPr="00675FEC">
        <w:rPr>
          <w:rFonts w:ascii="Calibri" w:hAnsi="Calibri"/>
          <w:sz w:val="24"/>
          <w:szCs w:val="24"/>
        </w:rPr>
        <w:t>.g. wind velocity)</w:t>
      </w:r>
      <w:r w:rsidRPr="00675FEC" w:rsidR="005932A4">
        <w:rPr>
          <w:rFonts w:ascii="Calibri" w:hAnsi="Calibri"/>
          <w:sz w:val="24"/>
          <w:szCs w:val="24"/>
        </w:rPr>
        <w:t>;</w:t>
      </w:r>
      <w:r w:rsidRPr="00675FEC">
        <w:rPr>
          <w:rFonts w:ascii="Calibri" w:hAnsi="Calibri"/>
          <w:sz w:val="24"/>
          <w:szCs w:val="24"/>
        </w:rPr>
        <w:t xml:space="preserve"> others rely on the skill of the </w:t>
      </w:r>
      <w:r w:rsidRPr="00675FEC" w:rsidR="005932A4">
        <w:rPr>
          <w:rFonts w:ascii="Calibri" w:hAnsi="Calibri"/>
          <w:sz w:val="24"/>
          <w:szCs w:val="24"/>
        </w:rPr>
        <w:t>w</w:t>
      </w:r>
      <w:r w:rsidRPr="00675FEC">
        <w:rPr>
          <w:rFonts w:ascii="Calibri" w:hAnsi="Calibri"/>
          <w:sz w:val="24"/>
          <w:szCs w:val="24"/>
        </w:rPr>
        <w:t xml:space="preserve">inch </w:t>
      </w:r>
      <w:r w:rsidRPr="00675FEC" w:rsidR="005932A4">
        <w:rPr>
          <w:rFonts w:ascii="Calibri" w:hAnsi="Calibri"/>
          <w:sz w:val="24"/>
          <w:szCs w:val="24"/>
        </w:rPr>
        <w:t>driver</w:t>
      </w:r>
      <w:r w:rsidRPr="00675FEC">
        <w:rPr>
          <w:rFonts w:ascii="Calibri" w:hAnsi="Calibri"/>
          <w:sz w:val="24"/>
          <w:szCs w:val="24"/>
        </w:rPr>
        <w:t xml:space="preserve"> and </w:t>
      </w:r>
      <w:r w:rsidRPr="00675FEC" w:rsidR="005932A4">
        <w:rPr>
          <w:rFonts w:ascii="Calibri" w:hAnsi="Calibri"/>
          <w:sz w:val="24"/>
          <w:szCs w:val="24"/>
        </w:rPr>
        <w:t>g</w:t>
      </w:r>
      <w:r w:rsidRPr="00675FEC">
        <w:rPr>
          <w:rFonts w:ascii="Calibri" w:hAnsi="Calibri"/>
          <w:sz w:val="24"/>
          <w:szCs w:val="24"/>
        </w:rPr>
        <w:t xml:space="preserve">lider </w:t>
      </w:r>
      <w:r w:rsidRPr="00675FEC" w:rsidR="005932A4">
        <w:rPr>
          <w:rFonts w:ascii="Calibri" w:hAnsi="Calibri"/>
          <w:sz w:val="24"/>
          <w:szCs w:val="24"/>
        </w:rPr>
        <w:t>p</w:t>
      </w:r>
      <w:r w:rsidRPr="00675FEC">
        <w:rPr>
          <w:rFonts w:ascii="Calibri" w:hAnsi="Calibri"/>
          <w:sz w:val="24"/>
          <w:szCs w:val="24"/>
        </w:rPr>
        <w:t xml:space="preserve">ilot, </w:t>
      </w:r>
      <w:r w:rsidRPr="00675FEC" w:rsidR="005932A4">
        <w:rPr>
          <w:rFonts w:ascii="Calibri" w:hAnsi="Calibri"/>
          <w:sz w:val="24"/>
          <w:szCs w:val="24"/>
        </w:rPr>
        <w:t>or effective launch point</w:t>
      </w:r>
      <w:r w:rsidRPr="00675FEC">
        <w:rPr>
          <w:rFonts w:ascii="Calibri" w:hAnsi="Calibri"/>
          <w:sz w:val="24"/>
          <w:szCs w:val="24"/>
        </w:rPr>
        <w:t xml:space="preserve"> </w:t>
      </w:r>
      <w:r w:rsidRPr="00675FEC" w:rsidR="005932A4">
        <w:rPr>
          <w:rFonts w:ascii="Calibri" w:hAnsi="Calibri"/>
          <w:sz w:val="24"/>
          <w:szCs w:val="24"/>
        </w:rPr>
        <w:t>management</w:t>
      </w:r>
      <w:r w:rsidRPr="00675FEC">
        <w:rPr>
          <w:rFonts w:ascii="Calibri" w:hAnsi="Calibri"/>
          <w:sz w:val="24"/>
          <w:szCs w:val="24"/>
        </w:rPr>
        <w:t>.</w:t>
      </w:r>
    </w:p>
    <w:p w:rsidRPr="00675FEC" w:rsidR="00670169" w:rsidP="00955ED5" w:rsidRDefault="00670169" w14:paraId="28077D8A" w14:textId="77777777">
      <w:pPr>
        <w:pStyle w:val="BodyText2"/>
        <w:spacing w:line="240" w:lineRule="auto"/>
        <w:jc w:val="both"/>
        <w:rPr>
          <w:rFonts w:ascii="Calibri" w:hAnsi="Calibri"/>
          <w:sz w:val="24"/>
          <w:szCs w:val="24"/>
        </w:rPr>
      </w:pPr>
    </w:p>
    <w:p w:rsidRPr="00675FEC" w:rsidR="00670169" w:rsidP="00955ED5" w:rsidRDefault="005932A4" w14:paraId="28077D8B" w14:textId="6E46CE36">
      <w:pPr>
        <w:pStyle w:val="BodyText2"/>
        <w:spacing w:line="240" w:lineRule="auto"/>
        <w:jc w:val="both"/>
        <w:rPr>
          <w:rFonts w:ascii="Calibri" w:hAnsi="Calibri"/>
        </w:rPr>
      </w:pPr>
      <w:r w:rsidRPr="761F82DE" w:rsidR="005932A4">
        <w:rPr>
          <w:rFonts w:ascii="Calibri" w:hAnsi="Calibri"/>
          <w:sz w:val="24"/>
          <w:szCs w:val="24"/>
        </w:rPr>
        <w:t>T</w:t>
      </w:r>
      <w:r w:rsidRPr="761F82DE" w:rsidR="00670169">
        <w:rPr>
          <w:rFonts w:ascii="Calibri" w:hAnsi="Calibri"/>
          <w:sz w:val="24"/>
          <w:szCs w:val="24"/>
        </w:rPr>
        <w:t xml:space="preserve">his manual </w:t>
      </w:r>
      <w:r w:rsidRPr="761F82DE" w:rsidR="005932A4">
        <w:rPr>
          <w:rFonts w:ascii="Calibri" w:hAnsi="Calibri"/>
          <w:sz w:val="24"/>
          <w:szCs w:val="24"/>
        </w:rPr>
        <w:t xml:space="preserve">aims </w:t>
      </w:r>
      <w:r w:rsidRPr="761F82DE" w:rsidR="00670169">
        <w:rPr>
          <w:rFonts w:ascii="Calibri" w:hAnsi="Calibri"/>
          <w:sz w:val="24"/>
          <w:szCs w:val="24"/>
        </w:rPr>
        <w:t xml:space="preserve">to optimise the skill of the </w:t>
      </w:r>
      <w:r w:rsidRPr="761F82DE" w:rsidR="005932A4">
        <w:rPr>
          <w:rFonts w:ascii="Calibri" w:hAnsi="Calibri"/>
          <w:sz w:val="24"/>
          <w:szCs w:val="24"/>
        </w:rPr>
        <w:t>w</w:t>
      </w:r>
      <w:r w:rsidRPr="761F82DE" w:rsidR="00670169">
        <w:rPr>
          <w:rFonts w:ascii="Calibri" w:hAnsi="Calibri"/>
          <w:sz w:val="24"/>
          <w:szCs w:val="24"/>
        </w:rPr>
        <w:t xml:space="preserve">inch </w:t>
      </w:r>
      <w:r w:rsidRPr="761F82DE" w:rsidR="005932A4">
        <w:rPr>
          <w:rFonts w:ascii="Calibri" w:hAnsi="Calibri"/>
          <w:sz w:val="24"/>
          <w:szCs w:val="24"/>
        </w:rPr>
        <w:t>drive</w:t>
      </w:r>
      <w:r w:rsidRPr="761F82DE" w:rsidR="00670169">
        <w:rPr>
          <w:rFonts w:ascii="Calibri" w:hAnsi="Calibri"/>
          <w:sz w:val="24"/>
          <w:szCs w:val="24"/>
        </w:rPr>
        <w:t xml:space="preserve">r so that the launches </w:t>
      </w:r>
      <w:r w:rsidRPr="761F82DE" w:rsidR="00670169">
        <w:rPr>
          <w:rFonts w:ascii="Calibri" w:hAnsi="Calibri"/>
          <w:sz w:val="24"/>
          <w:szCs w:val="24"/>
        </w:rPr>
        <w:t>provided</w:t>
      </w:r>
      <w:r w:rsidRPr="761F82DE" w:rsidR="00670169">
        <w:rPr>
          <w:rFonts w:ascii="Calibri" w:hAnsi="Calibri"/>
          <w:sz w:val="24"/>
          <w:szCs w:val="24"/>
        </w:rPr>
        <w:t xml:space="preserve"> meet the satisfaction of the </w:t>
      </w:r>
      <w:r w:rsidRPr="761F82DE" w:rsidR="00633BD3">
        <w:rPr>
          <w:rFonts w:ascii="Calibri" w:hAnsi="Calibri"/>
          <w:sz w:val="24"/>
          <w:szCs w:val="24"/>
        </w:rPr>
        <w:t xml:space="preserve">RAFGSA </w:t>
      </w:r>
      <w:r w:rsidRPr="761F82DE" w:rsidR="005932A4">
        <w:rPr>
          <w:rFonts w:ascii="Calibri" w:hAnsi="Calibri"/>
          <w:sz w:val="24"/>
          <w:szCs w:val="24"/>
        </w:rPr>
        <w:t xml:space="preserve">management, </w:t>
      </w:r>
      <w:r w:rsidRPr="761F82DE" w:rsidR="00633BD3">
        <w:rPr>
          <w:rFonts w:ascii="Calibri" w:hAnsi="Calibri"/>
          <w:sz w:val="24"/>
          <w:szCs w:val="24"/>
        </w:rPr>
        <w:t xml:space="preserve">Club CFI’s, </w:t>
      </w:r>
      <w:r w:rsidRPr="761F82DE" w:rsidR="005932A4">
        <w:rPr>
          <w:rFonts w:ascii="Calibri" w:hAnsi="Calibri"/>
          <w:sz w:val="24"/>
          <w:szCs w:val="24"/>
        </w:rPr>
        <w:t>W</w:t>
      </w:r>
      <w:r w:rsidRPr="761F82DE" w:rsidR="00670169">
        <w:rPr>
          <w:rFonts w:ascii="Calibri" w:hAnsi="Calibri"/>
          <w:sz w:val="24"/>
          <w:szCs w:val="24"/>
        </w:rPr>
        <w:t>inch Member</w:t>
      </w:r>
      <w:r w:rsidRPr="761F82DE" w:rsidR="00633BD3">
        <w:rPr>
          <w:rFonts w:ascii="Calibri" w:hAnsi="Calibri"/>
          <w:sz w:val="24"/>
          <w:szCs w:val="24"/>
        </w:rPr>
        <w:t>s</w:t>
      </w:r>
      <w:r w:rsidRPr="761F82DE" w:rsidR="00670169">
        <w:rPr>
          <w:rFonts w:ascii="Calibri" w:hAnsi="Calibri"/>
          <w:sz w:val="24"/>
          <w:szCs w:val="24"/>
        </w:rPr>
        <w:t xml:space="preserve">, </w:t>
      </w:r>
      <w:r w:rsidRPr="761F82DE" w:rsidR="651F1D3E">
        <w:rPr>
          <w:rFonts w:ascii="Calibri" w:hAnsi="Calibri"/>
          <w:sz w:val="24"/>
          <w:szCs w:val="24"/>
        </w:rPr>
        <w:t>and</w:t>
      </w:r>
      <w:r w:rsidRPr="761F82DE" w:rsidR="00556E62">
        <w:rPr>
          <w:rFonts w:ascii="Calibri" w:hAnsi="Calibri"/>
          <w:sz w:val="24"/>
          <w:szCs w:val="24"/>
        </w:rPr>
        <w:t xml:space="preserve"> </w:t>
      </w:r>
      <w:r w:rsidRPr="761F82DE" w:rsidR="005932A4">
        <w:rPr>
          <w:rFonts w:ascii="Calibri" w:hAnsi="Calibri"/>
          <w:sz w:val="24"/>
          <w:szCs w:val="24"/>
        </w:rPr>
        <w:t>of course</w:t>
      </w:r>
      <w:r w:rsidRPr="761F82DE" w:rsidR="00670169">
        <w:rPr>
          <w:rFonts w:ascii="Calibri" w:hAnsi="Calibri"/>
          <w:sz w:val="24"/>
          <w:szCs w:val="24"/>
        </w:rPr>
        <w:t xml:space="preserve">, the </w:t>
      </w:r>
      <w:r w:rsidRPr="761F82DE" w:rsidR="00E84BB0">
        <w:rPr>
          <w:rFonts w:ascii="Calibri" w:hAnsi="Calibri"/>
          <w:sz w:val="24"/>
          <w:szCs w:val="24"/>
        </w:rPr>
        <w:t xml:space="preserve">glider </w:t>
      </w:r>
      <w:r w:rsidRPr="761F82DE" w:rsidR="00670169">
        <w:rPr>
          <w:rFonts w:ascii="Calibri" w:hAnsi="Calibri"/>
          <w:sz w:val="24"/>
          <w:szCs w:val="24"/>
        </w:rPr>
        <w:t>pilot who is paying for the launch.</w:t>
      </w:r>
    </w:p>
    <w:p w:rsidRPr="00675FEC" w:rsidR="00670169" w:rsidP="00955ED5" w:rsidRDefault="00670169" w14:paraId="28077D8C" w14:textId="77777777">
      <w:pPr>
        <w:jc w:val="both"/>
        <w:rPr>
          <w:rFonts w:ascii="Calibri" w:hAnsi="Calibri"/>
          <w:sz w:val="24"/>
          <w:szCs w:val="24"/>
        </w:rPr>
      </w:pPr>
    </w:p>
    <w:p w:rsidRPr="00675FEC" w:rsidR="00670169" w:rsidP="00955ED5" w:rsidRDefault="00670169" w14:paraId="28077D8D" w14:textId="17544404">
      <w:pPr>
        <w:jc w:val="both"/>
        <w:rPr>
          <w:rFonts w:ascii="Calibri" w:hAnsi="Calibri"/>
        </w:rPr>
      </w:pPr>
      <w:r w:rsidRPr="00675FEC">
        <w:rPr>
          <w:rFonts w:ascii="Calibri" w:hAnsi="Calibri"/>
          <w:sz w:val="24"/>
          <w:szCs w:val="24"/>
        </w:rPr>
        <w:t xml:space="preserve">This manual is written to comply with </w:t>
      </w:r>
      <w:r w:rsidRPr="00675FEC" w:rsidR="00E84BB0">
        <w:rPr>
          <w:rFonts w:ascii="Calibri" w:hAnsi="Calibri"/>
          <w:sz w:val="24"/>
          <w:szCs w:val="24"/>
        </w:rPr>
        <w:t xml:space="preserve">BGA </w:t>
      </w:r>
      <w:r w:rsidRPr="00675FEC">
        <w:rPr>
          <w:rFonts w:ascii="Calibri" w:hAnsi="Calibri"/>
          <w:sz w:val="24"/>
          <w:szCs w:val="24"/>
        </w:rPr>
        <w:t>guidance on winch launching and the Skylaunch Winch Operators Manual</w:t>
      </w:r>
      <w:r w:rsidRPr="00675FEC" w:rsidR="00E84BB0">
        <w:rPr>
          <w:rFonts w:ascii="Calibri" w:hAnsi="Calibri"/>
          <w:sz w:val="24"/>
          <w:szCs w:val="24"/>
        </w:rPr>
        <w:t>,</w:t>
      </w:r>
      <w:r w:rsidRPr="00675FEC">
        <w:rPr>
          <w:rFonts w:ascii="Calibri" w:hAnsi="Calibri"/>
          <w:sz w:val="24"/>
          <w:szCs w:val="24"/>
        </w:rPr>
        <w:t xml:space="preserve"> a copy of </w:t>
      </w:r>
      <w:r w:rsidRPr="00675FEC" w:rsidR="00633BD3">
        <w:rPr>
          <w:rFonts w:ascii="Calibri" w:hAnsi="Calibri"/>
          <w:sz w:val="24"/>
          <w:szCs w:val="24"/>
        </w:rPr>
        <w:t>should</w:t>
      </w:r>
      <w:r w:rsidRPr="00675FEC">
        <w:rPr>
          <w:rFonts w:ascii="Calibri" w:hAnsi="Calibri"/>
          <w:sz w:val="24"/>
          <w:szCs w:val="24"/>
        </w:rPr>
        <w:t xml:space="preserve"> </w:t>
      </w:r>
      <w:r w:rsidRPr="00675FEC" w:rsidR="00633BD3">
        <w:rPr>
          <w:rFonts w:ascii="Calibri" w:hAnsi="Calibri"/>
          <w:sz w:val="24"/>
          <w:szCs w:val="24"/>
        </w:rPr>
        <w:t>be</w:t>
      </w:r>
      <w:r w:rsidRPr="00675FEC">
        <w:rPr>
          <w:rFonts w:ascii="Calibri" w:hAnsi="Calibri"/>
          <w:sz w:val="24"/>
          <w:szCs w:val="24"/>
        </w:rPr>
        <w:t xml:space="preserve"> available in the winch cab.</w:t>
      </w:r>
    </w:p>
    <w:p w:rsidRPr="00675FEC" w:rsidR="00670169" w:rsidP="00955ED5" w:rsidRDefault="00670169" w14:paraId="28077D8E" w14:textId="338ACD81">
      <w:pPr>
        <w:jc w:val="center"/>
        <w:rPr>
          <w:rFonts w:ascii="Calibri" w:hAnsi="Calibri"/>
          <w:sz w:val="24"/>
          <w:szCs w:val="24"/>
        </w:rPr>
      </w:pPr>
    </w:p>
    <w:p w:rsidRPr="00675FEC" w:rsidR="00AF4B29" w:rsidP="00955ED5" w:rsidRDefault="00AF4B29" w14:paraId="6EFA8D2D" w14:textId="1D06E3D9">
      <w:pPr>
        <w:jc w:val="center"/>
        <w:rPr>
          <w:rFonts w:ascii="Calibri" w:hAnsi="Calibri"/>
          <w:sz w:val="24"/>
          <w:szCs w:val="24"/>
        </w:rPr>
      </w:pPr>
    </w:p>
    <w:p w:rsidRPr="00675FEC" w:rsidR="00AF4B29" w:rsidP="00955ED5" w:rsidRDefault="00AF4B29" w14:paraId="2C5FAFE9" w14:textId="7F8C0328">
      <w:pPr>
        <w:jc w:val="center"/>
        <w:rPr>
          <w:rFonts w:ascii="Calibri" w:hAnsi="Calibri"/>
          <w:sz w:val="24"/>
          <w:szCs w:val="24"/>
        </w:rPr>
      </w:pPr>
      <w:r w:rsidRPr="00675FEC">
        <w:rPr>
          <w:rFonts w:ascii="Calibri" w:hAnsi="Calibri"/>
          <w:sz w:val="24"/>
          <w:szCs w:val="24"/>
        </w:rPr>
        <w:t>Many thank</w:t>
      </w:r>
      <w:r w:rsidRPr="00675FEC" w:rsidR="00935E73">
        <w:rPr>
          <w:rFonts w:ascii="Calibri" w:hAnsi="Calibri"/>
          <w:sz w:val="24"/>
          <w:szCs w:val="24"/>
        </w:rPr>
        <w:t>s</w:t>
      </w:r>
      <w:r w:rsidRPr="00675FEC">
        <w:rPr>
          <w:rFonts w:ascii="Calibri" w:hAnsi="Calibri"/>
          <w:sz w:val="24"/>
          <w:szCs w:val="24"/>
        </w:rPr>
        <w:t xml:space="preserve"> to the Cranwell </w:t>
      </w:r>
      <w:r w:rsidRPr="00675FEC" w:rsidR="00935E73">
        <w:rPr>
          <w:rFonts w:ascii="Calibri" w:hAnsi="Calibri"/>
          <w:sz w:val="24"/>
          <w:szCs w:val="24"/>
        </w:rPr>
        <w:t>G</w:t>
      </w:r>
      <w:r w:rsidRPr="00675FEC">
        <w:rPr>
          <w:rFonts w:ascii="Calibri" w:hAnsi="Calibri"/>
          <w:sz w:val="24"/>
          <w:szCs w:val="24"/>
        </w:rPr>
        <w:t>liding Club</w:t>
      </w:r>
      <w:r w:rsidRPr="00675FEC" w:rsidR="00935E73">
        <w:rPr>
          <w:rFonts w:ascii="Calibri" w:hAnsi="Calibri"/>
          <w:sz w:val="24"/>
          <w:szCs w:val="24"/>
        </w:rPr>
        <w:t xml:space="preserve"> for their </w:t>
      </w:r>
      <w:bookmarkStart w:name="_GoBack" w:id="0"/>
      <w:bookmarkEnd w:id="0"/>
      <w:r w:rsidRPr="00675FEC" w:rsidR="00935E73">
        <w:rPr>
          <w:rFonts w:ascii="Calibri" w:hAnsi="Calibri"/>
          <w:sz w:val="24"/>
          <w:szCs w:val="24"/>
        </w:rPr>
        <w:t>work on this manual.</w:t>
      </w:r>
    </w:p>
    <w:p w:rsidRPr="00675FEC" w:rsidR="005525D4" w:rsidP="00955ED5" w:rsidRDefault="005525D4" w14:paraId="3962192E" w14:textId="036CD919">
      <w:pPr>
        <w:jc w:val="center"/>
        <w:rPr>
          <w:rFonts w:ascii="Calibri" w:hAnsi="Calibri"/>
          <w:sz w:val="24"/>
          <w:szCs w:val="24"/>
        </w:rPr>
      </w:pPr>
    </w:p>
    <w:p w:rsidRPr="00675FEC" w:rsidR="005525D4" w:rsidP="00955ED5" w:rsidRDefault="005525D4" w14:paraId="01D15054" w14:textId="56035B7D">
      <w:pPr>
        <w:jc w:val="center"/>
        <w:rPr>
          <w:rFonts w:ascii="Calibri" w:hAnsi="Calibri"/>
          <w:sz w:val="24"/>
          <w:szCs w:val="24"/>
        </w:rPr>
      </w:pPr>
    </w:p>
    <w:p w:rsidRPr="00675FEC" w:rsidR="005525D4" w:rsidP="00955ED5" w:rsidRDefault="005525D4" w14:paraId="59D9B45C" w14:textId="0FE9181F">
      <w:pPr>
        <w:jc w:val="center"/>
        <w:rPr>
          <w:rFonts w:ascii="Calibri" w:hAnsi="Calibri"/>
          <w:sz w:val="24"/>
          <w:szCs w:val="24"/>
        </w:rPr>
      </w:pPr>
    </w:p>
    <w:p w:rsidRPr="00675FEC" w:rsidR="005525D4" w:rsidP="00955ED5" w:rsidRDefault="005525D4" w14:paraId="7C4F29E9" w14:textId="0407C8E2">
      <w:pPr>
        <w:jc w:val="center"/>
        <w:rPr>
          <w:rFonts w:ascii="Calibri" w:hAnsi="Calibri"/>
          <w:sz w:val="24"/>
          <w:szCs w:val="24"/>
        </w:rPr>
      </w:pPr>
    </w:p>
    <w:p w:rsidRPr="00675FEC" w:rsidR="00BF4874" w:rsidP="005525D4" w:rsidRDefault="00BF4874" w14:paraId="6337A955" w14:textId="77777777">
      <w:pPr>
        <w:rPr>
          <w:rFonts w:ascii="Calibri" w:hAnsi="Calibri"/>
          <w:sz w:val="24"/>
          <w:szCs w:val="24"/>
        </w:rPr>
      </w:pPr>
    </w:p>
    <w:p w:rsidRPr="00675FEC" w:rsidR="00BF4874" w:rsidP="005525D4" w:rsidRDefault="00BF4874" w14:paraId="56D72081" w14:textId="77777777">
      <w:pPr>
        <w:rPr>
          <w:rFonts w:ascii="Calibri" w:hAnsi="Calibri"/>
          <w:sz w:val="24"/>
          <w:szCs w:val="24"/>
        </w:rPr>
      </w:pPr>
    </w:p>
    <w:p w:rsidRPr="00675FEC" w:rsidR="00BF4874" w:rsidP="005525D4" w:rsidRDefault="00BF4874" w14:paraId="1F56F401" w14:textId="77777777">
      <w:pPr>
        <w:rPr>
          <w:rFonts w:ascii="Calibri" w:hAnsi="Calibri"/>
          <w:sz w:val="24"/>
          <w:szCs w:val="24"/>
        </w:rPr>
      </w:pPr>
    </w:p>
    <w:p w:rsidRPr="00675FEC" w:rsidR="00BF4874" w:rsidP="005525D4" w:rsidRDefault="00BF4874" w14:paraId="31438999" w14:textId="77777777">
      <w:pPr>
        <w:rPr>
          <w:rFonts w:ascii="Calibri" w:hAnsi="Calibri"/>
          <w:sz w:val="24"/>
          <w:szCs w:val="24"/>
        </w:rPr>
      </w:pPr>
    </w:p>
    <w:p w:rsidRPr="00675FEC" w:rsidR="00BF4874" w:rsidP="005525D4" w:rsidRDefault="00BF4874" w14:paraId="0425E733" w14:textId="77777777">
      <w:pPr>
        <w:rPr>
          <w:rFonts w:ascii="Calibri" w:hAnsi="Calibri"/>
          <w:sz w:val="24"/>
          <w:szCs w:val="24"/>
        </w:rPr>
      </w:pPr>
    </w:p>
    <w:p w:rsidRPr="00675FEC" w:rsidR="00BF4874" w:rsidP="005525D4" w:rsidRDefault="00BF4874" w14:paraId="0D77E769" w14:textId="77777777">
      <w:pPr>
        <w:rPr>
          <w:rFonts w:ascii="Calibri" w:hAnsi="Calibri"/>
          <w:sz w:val="24"/>
          <w:szCs w:val="24"/>
        </w:rPr>
      </w:pPr>
    </w:p>
    <w:p w:rsidRPr="00675FEC" w:rsidR="00BF4874" w:rsidP="005525D4" w:rsidRDefault="00BF4874" w14:paraId="1C9FCE96" w14:textId="77777777">
      <w:pPr>
        <w:rPr>
          <w:rFonts w:ascii="Calibri" w:hAnsi="Calibri"/>
          <w:sz w:val="24"/>
          <w:szCs w:val="24"/>
        </w:rPr>
      </w:pPr>
    </w:p>
    <w:p w:rsidRPr="00675FEC" w:rsidR="00BF4874" w:rsidP="005525D4" w:rsidRDefault="00BF4874" w14:paraId="57752469" w14:textId="77777777">
      <w:pPr>
        <w:rPr>
          <w:rFonts w:ascii="Calibri" w:hAnsi="Calibri"/>
          <w:sz w:val="24"/>
          <w:szCs w:val="24"/>
        </w:rPr>
      </w:pPr>
    </w:p>
    <w:p w:rsidRPr="00675FEC" w:rsidR="00BF4874" w:rsidP="005525D4" w:rsidRDefault="00BF4874" w14:paraId="359ED5F4" w14:textId="77777777">
      <w:pPr>
        <w:rPr>
          <w:rFonts w:ascii="Calibri" w:hAnsi="Calibri"/>
          <w:sz w:val="24"/>
          <w:szCs w:val="24"/>
        </w:rPr>
      </w:pPr>
    </w:p>
    <w:p w:rsidRPr="00675FEC" w:rsidR="00BF4874" w:rsidP="005525D4" w:rsidRDefault="00BF4874" w14:paraId="1691C437" w14:textId="77777777">
      <w:pPr>
        <w:rPr>
          <w:rFonts w:ascii="Calibri" w:hAnsi="Calibri"/>
          <w:sz w:val="24"/>
          <w:szCs w:val="24"/>
        </w:rPr>
      </w:pPr>
    </w:p>
    <w:p w:rsidRPr="00675FEC" w:rsidR="00BF4874" w:rsidP="005525D4" w:rsidRDefault="00BF4874" w14:paraId="231F0337" w14:textId="77777777">
      <w:pPr>
        <w:rPr>
          <w:rFonts w:ascii="Calibri" w:hAnsi="Calibri"/>
          <w:sz w:val="24"/>
          <w:szCs w:val="24"/>
        </w:rPr>
      </w:pPr>
    </w:p>
    <w:p w:rsidRPr="00675FEC" w:rsidR="00BF4874" w:rsidP="005525D4" w:rsidRDefault="00BF4874" w14:paraId="47A50D69" w14:textId="77777777">
      <w:pPr>
        <w:rPr>
          <w:rFonts w:ascii="Calibri" w:hAnsi="Calibri"/>
          <w:sz w:val="24"/>
          <w:szCs w:val="24"/>
        </w:rPr>
      </w:pPr>
    </w:p>
    <w:p w:rsidRPr="00675FEC" w:rsidR="00BF4874" w:rsidP="005525D4" w:rsidRDefault="00BF4874" w14:paraId="01D4605C" w14:textId="77777777">
      <w:pPr>
        <w:rPr>
          <w:rFonts w:ascii="Calibri" w:hAnsi="Calibri"/>
          <w:sz w:val="24"/>
          <w:szCs w:val="24"/>
        </w:rPr>
      </w:pPr>
    </w:p>
    <w:p w:rsidRPr="00675FEC" w:rsidR="00BF4874" w:rsidP="005525D4" w:rsidRDefault="00BF4874" w14:paraId="3CA1F78F" w14:textId="77777777">
      <w:pPr>
        <w:rPr>
          <w:rFonts w:ascii="Calibri" w:hAnsi="Calibri"/>
          <w:sz w:val="24"/>
          <w:szCs w:val="24"/>
        </w:rPr>
      </w:pPr>
    </w:p>
    <w:p w:rsidRPr="00675FEC" w:rsidR="00BF4874" w:rsidP="005525D4" w:rsidRDefault="00BF4874" w14:paraId="01EE90BE" w14:textId="77777777">
      <w:pPr>
        <w:rPr>
          <w:rFonts w:ascii="Calibri" w:hAnsi="Calibri"/>
          <w:sz w:val="24"/>
          <w:szCs w:val="24"/>
        </w:rPr>
      </w:pPr>
    </w:p>
    <w:p w:rsidRPr="00675FEC" w:rsidR="00BF4874" w:rsidP="005525D4" w:rsidRDefault="00BF4874" w14:paraId="2BFF57DF" w14:textId="77777777">
      <w:pPr>
        <w:rPr>
          <w:rFonts w:ascii="Calibri" w:hAnsi="Calibri"/>
          <w:sz w:val="24"/>
          <w:szCs w:val="24"/>
        </w:rPr>
      </w:pPr>
    </w:p>
    <w:p w:rsidRPr="00675FEC" w:rsidR="005525D4" w:rsidP="005525D4" w:rsidRDefault="005525D4" w14:paraId="39B235AF" w14:textId="38338844">
      <w:pPr>
        <w:rPr>
          <w:rFonts w:ascii="Calibri" w:hAnsi="Calibri"/>
          <w:sz w:val="24"/>
          <w:szCs w:val="24"/>
        </w:rPr>
      </w:pPr>
      <w:r w:rsidRPr="00675FEC">
        <w:rPr>
          <w:rFonts w:ascii="Calibri" w:hAnsi="Calibri"/>
          <w:sz w:val="24"/>
          <w:szCs w:val="24"/>
        </w:rPr>
        <w:t>For revisions, please contact the Ops Member</w:t>
      </w:r>
      <w:r w:rsidRPr="00675FEC" w:rsidR="00BF4874">
        <w:rPr>
          <w:rFonts w:ascii="Calibri" w:hAnsi="Calibri"/>
          <w:sz w:val="24"/>
          <w:szCs w:val="24"/>
        </w:rPr>
        <w:t>.</w:t>
      </w:r>
    </w:p>
    <w:p w:rsidRPr="00675FEC" w:rsidR="00670169" w:rsidP="00955ED5" w:rsidRDefault="00670169" w14:paraId="28077D8F" w14:textId="77777777">
      <w:pPr>
        <w:jc w:val="center"/>
        <w:rPr>
          <w:rFonts w:ascii="Calibri" w:hAnsi="Calibri"/>
          <w:sz w:val="24"/>
          <w:szCs w:val="24"/>
        </w:rPr>
      </w:pPr>
    </w:p>
    <w:p w:rsidRPr="00675FEC" w:rsidR="00670169" w:rsidP="00955ED5" w:rsidRDefault="00670169" w14:paraId="28077D90" w14:textId="77777777">
      <w:pPr>
        <w:rPr>
          <w:rFonts w:ascii="Calibri" w:hAnsi="Calibri"/>
          <w:sz w:val="24"/>
          <w:szCs w:val="24"/>
          <w:u w:val="single"/>
        </w:rPr>
      </w:pPr>
    </w:p>
    <w:p w:rsidRPr="00675FEC" w:rsidR="00670169" w:rsidP="00955ED5" w:rsidRDefault="00670169" w14:paraId="28077D91" w14:textId="77777777">
      <w:pPr>
        <w:rPr>
          <w:rFonts w:ascii="Calibri" w:hAnsi="Calibri"/>
          <w:sz w:val="24"/>
          <w:szCs w:val="24"/>
          <w:u w:val="single"/>
        </w:rPr>
      </w:pPr>
    </w:p>
    <w:p w:rsidRPr="00675FEC" w:rsidR="00670169" w:rsidP="00955ED5" w:rsidRDefault="00670169" w14:paraId="28077D92" w14:textId="77777777">
      <w:pPr>
        <w:rPr>
          <w:rFonts w:ascii="Calibri" w:hAnsi="Calibri"/>
          <w:sz w:val="24"/>
          <w:szCs w:val="24"/>
          <w:u w:val="single"/>
        </w:rPr>
      </w:pPr>
    </w:p>
    <w:p w:rsidRPr="00675FEC" w:rsidR="00BF4874" w:rsidP="00955ED5" w:rsidRDefault="00BF4874" w14:paraId="0D98AAA0" w14:textId="77777777">
      <w:pPr>
        <w:rPr>
          <w:rFonts w:ascii="Calibri" w:hAnsi="Calibri"/>
          <w:b/>
          <w:sz w:val="24"/>
          <w:szCs w:val="24"/>
          <w:u w:val="single"/>
        </w:rPr>
      </w:pPr>
    </w:p>
    <w:p w:rsidRPr="00675FEC" w:rsidR="00670169" w:rsidP="00955ED5" w:rsidRDefault="00670169" w14:paraId="28077DA9" w14:textId="298FD2D9">
      <w:pPr>
        <w:rPr>
          <w:rFonts w:ascii="Calibri" w:hAnsi="Calibri"/>
        </w:rPr>
      </w:pPr>
      <w:r w:rsidRPr="00675FEC">
        <w:rPr>
          <w:rFonts w:ascii="Calibri" w:hAnsi="Calibri"/>
          <w:b/>
          <w:sz w:val="24"/>
          <w:szCs w:val="24"/>
          <w:u w:val="single"/>
        </w:rPr>
        <w:t>SAFETY</w:t>
      </w:r>
    </w:p>
    <w:p w:rsidRPr="00675FEC" w:rsidR="00670169" w:rsidP="00955ED5" w:rsidRDefault="00670169" w14:paraId="28077DAA" w14:textId="77777777">
      <w:pPr>
        <w:jc w:val="center"/>
        <w:rPr>
          <w:rFonts w:ascii="Calibri" w:hAnsi="Calibri"/>
          <w:b/>
          <w:sz w:val="24"/>
          <w:szCs w:val="24"/>
          <w:u w:val="single"/>
        </w:rPr>
      </w:pPr>
    </w:p>
    <w:p w:rsidRPr="00675FEC" w:rsidR="00670169" w:rsidP="00955ED5" w:rsidRDefault="00E84BB0" w14:paraId="28077DAB" w14:textId="51B1CC98">
      <w:pPr>
        <w:jc w:val="both"/>
        <w:rPr>
          <w:rFonts w:ascii="Calibri" w:hAnsi="Calibri"/>
        </w:rPr>
      </w:pPr>
      <w:r w:rsidRPr="761F82DE" w:rsidR="00E84BB0">
        <w:rPr>
          <w:rFonts w:ascii="Calibri" w:hAnsi="Calibri"/>
          <w:sz w:val="24"/>
          <w:szCs w:val="24"/>
        </w:rPr>
        <w:t>The</w:t>
      </w:r>
      <w:r w:rsidRPr="761F82DE" w:rsidR="00670169">
        <w:rPr>
          <w:rFonts w:ascii="Calibri" w:hAnsi="Calibri"/>
          <w:sz w:val="24"/>
          <w:szCs w:val="24"/>
        </w:rPr>
        <w:t xml:space="preserve"> winch is a powerful machine, and a driven cable potentially lethal. </w:t>
      </w:r>
      <w:r w:rsidRPr="761F82DE" w:rsidR="00670169">
        <w:rPr>
          <w:rFonts w:ascii="Calibri" w:hAnsi="Calibri"/>
          <w:b w:val="1"/>
          <w:bCs w:val="1"/>
          <w:sz w:val="24"/>
          <w:szCs w:val="24"/>
        </w:rPr>
        <w:t>A driven cable can easily saw a tractor in half very quickly, so be warned.</w:t>
      </w:r>
      <w:r w:rsidRPr="761F82DE" w:rsidR="00670169">
        <w:rPr>
          <w:rFonts w:ascii="Calibri" w:hAnsi="Calibri"/>
          <w:sz w:val="24"/>
          <w:szCs w:val="24"/>
        </w:rPr>
        <w:t xml:space="preserve"> Treat the winch cable with the utmost respect</w:t>
      </w:r>
      <w:r w:rsidRPr="761F82DE" w:rsidR="00AA33DB">
        <w:rPr>
          <w:rFonts w:ascii="Calibri" w:hAnsi="Calibri"/>
          <w:sz w:val="24"/>
          <w:szCs w:val="24"/>
        </w:rPr>
        <w:t>,</w:t>
      </w:r>
      <w:r w:rsidRPr="761F82DE" w:rsidR="00670169">
        <w:rPr>
          <w:rFonts w:ascii="Calibri" w:hAnsi="Calibri"/>
          <w:sz w:val="24"/>
          <w:szCs w:val="24"/>
        </w:rPr>
        <w:t xml:space="preserve"> </w:t>
      </w:r>
      <w:r w:rsidRPr="761F82DE" w:rsidR="63834CDD">
        <w:rPr>
          <w:rFonts w:ascii="Calibri" w:hAnsi="Calibri"/>
          <w:sz w:val="24"/>
          <w:szCs w:val="24"/>
        </w:rPr>
        <w:t>always</w:t>
      </w:r>
      <w:r w:rsidRPr="761F82DE" w:rsidR="00670169">
        <w:rPr>
          <w:rFonts w:ascii="Calibri" w:hAnsi="Calibri"/>
          <w:sz w:val="24"/>
          <w:szCs w:val="24"/>
        </w:rPr>
        <w:t>. The area around an operating winch is a most dangerous place to be. Your safety</w:t>
      </w:r>
      <w:r w:rsidRPr="761F82DE" w:rsidR="00E84BB0">
        <w:rPr>
          <w:rFonts w:ascii="Calibri" w:hAnsi="Calibri"/>
          <w:sz w:val="24"/>
          <w:szCs w:val="24"/>
        </w:rPr>
        <w:t>,</w:t>
      </w:r>
      <w:r w:rsidRPr="761F82DE" w:rsidR="00670169">
        <w:rPr>
          <w:rFonts w:ascii="Calibri" w:hAnsi="Calibri"/>
          <w:sz w:val="24"/>
          <w:szCs w:val="24"/>
        </w:rPr>
        <w:t xml:space="preserve"> and that of all personnel on the airfield</w:t>
      </w:r>
      <w:r w:rsidRPr="761F82DE" w:rsidR="00E84BB0">
        <w:rPr>
          <w:rFonts w:ascii="Calibri" w:hAnsi="Calibri"/>
          <w:sz w:val="24"/>
          <w:szCs w:val="24"/>
        </w:rPr>
        <w:t>,</w:t>
      </w:r>
      <w:r w:rsidRPr="761F82DE" w:rsidR="00670169">
        <w:rPr>
          <w:rFonts w:ascii="Calibri" w:hAnsi="Calibri"/>
          <w:sz w:val="24"/>
          <w:szCs w:val="24"/>
        </w:rPr>
        <w:t xml:space="preserve"> </w:t>
      </w:r>
      <w:r w:rsidRPr="761F82DE" w:rsidR="00E84BB0">
        <w:rPr>
          <w:rFonts w:ascii="Calibri" w:hAnsi="Calibri"/>
          <w:sz w:val="24"/>
          <w:szCs w:val="24"/>
        </w:rPr>
        <w:t>is</w:t>
      </w:r>
      <w:r w:rsidRPr="761F82DE" w:rsidR="00670169">
        <w:rPr>
          <w:rFonts w:ascii="Calibri" w:hAnsi="Calibri"/>
          <w:sz w:val="24"/>
          <w:szCs w:val="24"/>
        </w:rPr>
        <w:t xml:space="preserve"> of paramount importance. The proc</w:t>
      </w:r>
      <w:r w:rsidRPr="761F82DE" w:rsidR="00E84BB0">
        <w:rPr>
          <w:rFonts w:ascii="Calibri" w:hAnsi="Calibri"/>
          <w:sz w:val="24"/>
          <w:szCs w:val="24"/>
        </w:rPr>
        <w:t>edures contained in this manual</w:t>
      </w:r>
      <w:r w:rsidRPr="761F82DE" w:rsidR="00670169">
        <w:rPr>
          <w:rFonts w:ascii="Calibri" w:hAnsi="Calibri"/>
          <w:sz w:val="24"/>
          <w:szCs w:val="24"/>
        </w:rPr>
        <w:t xml:space="preserve"> must </w:t>
      </w:r>
      <w:r w:rsidRPr="761F82DE" w:rsidR="00E84BB0">
        <w:rPr>
          <w:rFonts w:ascii="Calibri" w:hAnsi="Calibri"/>
          <w:sz w:val="24"/>
          <w:szCs w:val="24"/>
        </w:rPr>
        <w:t xml:space="preserve">therefore </w:t>
      </w:r>
      <w:r w:rsidRPr="761F82DE" w:rsidR="00670169">
        <w:rPr>
          <w:rFonts w:ascii="Calibri" w:hAnsi="Calibri"/>
          <w:sz w:val="24"/>
          <w:szCs w:val="24"/>
        </w:rPr>
        <w:t xml:space="preserve">be </w:t>
      </w:r>
      <w:r w:rsidRPr="761F82DE" w:rsidR="00E84BB0">
        <w:rPr>
          <w:rFonts w:ascii="Calibri" w:hAnsi="Calibri"/>
          <w:sz w:val="24"/>
          <w:szCs w:val="24"/>
        </w:rPr>
        <w:t xml:space="preserve">taken seriously and </w:t>
      </w:r>
      <w:r w:rsidRPr="761F82DE" w:rsidR="00670169">
        <w:rPr>
          <w:rFonts w:ascii="Calibri" w:hAnsi="Calibri"/>
          <w:sz w:val="24"/>
          <w:szCs w:val="24"/>
        </w:rPr>
        <w:t>com</w:t>
      </w:r>
      <w:r w:rsidRPr="761F82DE" w:rsidR="00E84BB0">
        <w:rPr>
          <w:rFonts w:ascii="Calibri" w:hAnsi="Calibri"/>
          <w:sz w:val="24"/>
          <w:szCs w:val="24"/>
        </w:rPr>
        <w:t>plied with</w:t>
      </w:r>
      <w:r w:rsidRPr="761F82DE" w:rsidR="00E84BB0">
        <w:rPr>
          <w:rFonts w:ascii="Calibri" w:hAnsi="Calibri"/>
          <w:sz w:val="24"/>
          <w:szCs w:val="24"/>
        </w:rPr>
        <w:t>.</w:t>
      </w:r>
    </w:p>
    <w:p w:rsidRPr="00675FEC" w:rsidR="00670169" w:rsidP="00955ED5" w:rsidRDefault="00670169" w14:paraId="28077DAC" w14:textId="77777777">
      <w:pPr>
        <w:jc w:val="both"/>
        <w:rPr>
          <w:rFonts w:ascii="Calibri" w:hAnsi="Calibri"/>
          <w:sz w:val="24"/>
          <w:szCs w:val="24"/>
        </w:rPr>
      </w:pPr>
    </w:p>
    <w:p w:rsidRPr="00675FEC" w:rsidR="00670169" w:rsidP="00955ED5" w:rsidRDefault="00670169" w14:paraId="28077DAD" w14:textId="1D0DC45C">
      <w:pPr>
        <w:numPr>
          <w:ilvl w:val="0"/>
          <w:numId w:val="5"/>
        </w:numPr>
        <w:jc w:val="both"/>
        <w:rPr>
          <w:rFonts w:ascii="Calibri" w:hAnsi="Calibri"/>
          <w:color w:val="FF0000"/>
        </w:rPr>
      </w:pPr>
      <w:r w:rsidRPr="00675FEC">
        <w:rPr>
          <w:rFonts w:ascii="Calibri" w:hAnsi="Calibri"/>
          <w:color w:val="FF0000"/>
          <w:sz w:val="24"/>
          <w:szCs w:val="24"/>
        </w:rPr>
        <w:t>If in doubt about anything</w:t>
      </w:r>
      <w:r w:rsidRPr="00675FEC" w:rsidR="00E84BB0">
        <w:rPr>
          <w:rFonts w:ascii="Calibri" w:hAnsi="Calibri"/>
          <w:color w:val="FF0000"/>
          <w:sz w:val="24"/>
          <w:szCs w:val="24"/>
        </w:rPr>
        <w:t>,</w:t>
      </w:r>
      <w:r w:rsidRPr="00675FEC">
        <w:rPr>
          <w:rFonts w:ascii="Calibri" w:hAnsi="Calibri"/>
          <w:color w:val="FF0000"/>
          <w:sz w:val="24"/>
          <w:szCs w:val="24"/>
        </w:rPr>
        <w:t xml:space="preserve"> STOP and contact the </w:t>
      </w:r>
      <w:r w:rsidRPr="00675FEC" w:rsidR="00E84BB0">
        <w:rPr>
          <w:rFonts w:ascii="Calibri" w:hAnsi="Calibri"/>
          <w:color w:val="FF0000"/>
          <w:sz w:val="24"/>
          <w:szCs w:val="24"/>
        </w:rPr>
        <w:t>Duty Instructor or Winch Member.</w:t>
      </w:r>
    </w:p>
    <w:p w:rsidRPr="00675FEC" w:rsidR="00670169" w:rsidP="00955ED5" w:rsidRDefault="00670169" w14:paraId="28077DAE" w14:textId="77777777">
      <w:pPr>
        <w:jc w:val="both"/>
        <w:rPr>
          <w:rFonts w:ascii="Calibri" w:hAnsi="Calibri"/>
          <w:sz w:val="24"/>
          <w:szCs w:val="24"/>
        </w:rPr>
      </w:pPr>
    </w:p>
    <w:p w:rsidRPr="00675FEC" w:rsidR="00670169" w:rsidP="00955ED5" w:rsidRDefault="00670169" w14:paraId="28077DAF" w14:textId="34CFF99D">
      <w:pPr>
        <w:jc w:val="both"/>
        <w:rPr>
          <w:rFonts w:ascii="Calibri" w:hAnsi="Calibri"/>
        </w:rPr>
      </w:pPr>
      <w:r w:rsidRPr="00675FEC">
        <w:rPr>
          <w:rFonts w:ascii="Calibri" w:hAnsi="Calibri"/>
          <w:b/>
          <w:sz w:val="24"/>
          <w:szCs w:val="24"/>
          <w:u w:val="single"/>
        </w:rPr>
        <w:t xml:space="preserve">As Winch </w:t>
      </w:r>
      <w:r w:rsidRPr="00675FEC" w:rsidR="00E84BB0">
        <w:rPr>
          <w:rFonts w:ascii="Calibri" w:hAnsi="Calibri"/>
          <w:b/>
          <w:sz w:val="24"/>
          <w:szCs w:val="24"/>
          <w:u w:val="single"/>
        </w:rPr>
        <w:t>Drive</w:t>
      </w:r>
      <w:r w:rsidRPr="00675FEC">
        <w:rPr>
          <w:rFonts w:ascii="Calibri" w:hAnsi="Calibri"/>
          <w:b/>
          <w:sz w:val="24"/>
          <w:szCs w:val="24"/>
          <w:u w:val="single"/>
        </w:rPr>
        <w:t>r you must ensure th</w:t>
      </w:r>
      <w:r w:rsidRPr="00675FEC" w:rsidR="00E84BB0">
        <w:rPr>
          <w:rFonts w:ascii="Calibri" w:hAnsi="Calibri"/>
          <w:b/>
          <w:sz w:val="24"/>
          <w:szCs w:val="24"/>
          <w:u w:val="single"/>
        </w:rPr>
        <w:t>at</w:t>
      </w:r>
      <w:r w:rsidRPr="00675FEC">
        <w:rPr>
          <w:rFonts w:ascii="Calibri" w:hAnsi="Calibri"/>
          <w:b/>
          <w:sz w:val="24"/>
          <w:szCs w:val="24"/>
        </w:rPr>
        <w:t>:</w:t>
      </w:r>
    </w:p>
    <w:p w:rsidRPr="00675FEC" w:rsidR="00670169" w:rsidP="00955ED5" w:rsidRDefault="00670169" w14:paraId="28077DB0" w14:textId="77777777">
      <w:pPr>
        <w:autoSpaceDE w:val="0"/>
        <w:jc w:val="both"/>
        <w:rPr>
          <w:rFonts w:ascii="Calibri" w:hAnsi="Calibri"/>
          <w:b/>
          <w:bCs/>
          <w:sz w:val="24"/>
          <w:szCs w:val="24"/>
          <w:u w:val="single"/>
        </w:rPr>
      </w:pPr>
    </w:p>
    <w:p w:rsidRPr="00675FEC" w:rsidR="00670169" w:rsidP="00955ED5" w:rsidRDefault="00670169" w14:paraId="28077DB1" w14:textId="77777777">
      <w:pPr>
        <w:ind w:left="360"/>
        <w:rPr>
          <w:rFonts w:ascii="Calibri" w:hAnsi="Calibri"/>
        </w:rPr>
      </w:pPr>
      <w:r w:rsidRPr="00675FEC">
        <w:rPr>
          <w:rFonts w:ascii="Calibri" w:hAnsi="Calibri"/>
          <w:b/>
          <w:bCs/>
          <w:sz w:val="24"/>
          <w:szCs w:val="24"/>
        </w:rPr>
        <w:t>General Safety</w:t>
      </w:r>
    </w:p>
    <w:p w:rsidRPr="00675FEC" w:rsidR="00670169" w:rsidP="00955ED5" w:rsidRDefault="00670169" w14:paraId="28077DB2" w14:textId="77777777">
      <w:pPr>
        <w:rPr>
          <w:rFonts w:ascii="Calibri" w:hAnsi="Calibri"/>
          <w:b/>
          <w:bCs/>
          <w:sz w:val="24"/>
          <w:szCs w:val="24"/>
        </w:rPr>
      </w:pPr>
    </w:p>
    <w:p w:rsidRPr="00675FEC" w:rsidR="00670169" w:rsidP="00955ED5" w:rsidRDefault="00670169" w14:paraId="28077DB3" w14:textId="2BF9B543">
      <w:pPr>
        <w:numPr>
          <w:ilvl w:val="0"/>
          <w:numId w:val="15"/>
        </w:numPr>
        <w:jc w:val="both"/>
        <w:rPr>
          <w:rFonts w:ascii="Calibri" w:hAnsi="Calibri"/>
          <w:sz w:val="24"/>
          <w:szCs w:val="24"/>
        </w:rPr>
      </w:pPr>
      <w:r w:rsidRPr="00675FEC">
        <w:rPr>
          <w:rFonts w:ascii="Calibri" w:hAnsi="Calibri"/>
          <w:bCs/>
          <w:sz w:val="24"/>
          <w:szCs w:val="24"/>
        </w:rPr>
        <w:t>Whilst towing the winch</w:t>
      </w:r>
      <w:r w:rsidRPr="00675FEC" w:rsidR="006637E2">
        <w:rPr>
          <w:rFonts w:ascii="Calibri" w:hAnsi="Calibri"/>
          <w:bCs/>
          <w:sz w:val="24"/>
          <w:szCs w:val="24"/>
        </w:rPr>
        <w:t>,</w:t>
      </w:r>
      <w:r w:rsidRPr="00675FEC">
        <w:rPr>
          <w:rFonts w:ascii="Calibri" w:hAnsi="Calibri"/>
          <w:bCs/>
          <w:sz w:val="24"/>
          <w:szCs w:val="24"/>
        </w:rPr>
        <w:t xml:space="preserve"> no person is permitted to stand on the side platforms </w:t>
      </w:r>
      <w:r w:rsidRPr="00675FEC" w:rsidR="006637E2">
        <w:rPr>
          <w:rFonts w:ascii="Calibri" w:hAnsi="Calibri"/>
          <w:bCs/>
          <w:sz w:val="24"/>
          <w:szCs w:val="24"/>
        </w:rPr>
        <w:t xml:space="preserve">adjacent to the cab. However, </w:t>
      </w:r>
      <w:r w:rsidRPr="00675FEC">
        <w:rPr>
          <w:rFonts w:ascii="Calibri" w:hAnsi="Calibri"/>
          <w:bCs/>
          <w:sz w:val="24"/>
          <w:szCs w:val="24"/>
        </w:rPr>
        <w:t xml:space="preserve">a person may ride in the winch </w:t>
      </w:r>
      <w:r w:rsidRPr="00675FEC" w:rsidR="006637E2">
        <w:rPr>
          <w:rFonts w:ascii="Calibri" w:hAnsi="Calibri"/>
          <w:bCs/>
          <w:sz w:val="24"/>
          <w:szCs w:val="24"/>
        </w:rPr>
        <w:t>cab with the doors closed.</w:t>
      </w:r>
    </w:p>
    <w:p w:rsidRPr="00675FEC" w:rsidR="00670169" w:rsidP="00955ED5" w:rsidRDefault="00670169" w14:paraId="28077DB4" w14:textId="77777777">
      <w:pPr>
        <w:ind w:left="360"/>
        <w:jc w:val="both"/>
        <w:rPr>
          <w:rFonts w:ascii="Calibri" w:hAnsi="Calibri"/>
          <w:bCs/>
          <w:sz w:val="24"/>
          <w:szCs w:val="24"/>
        </w:rPr>
      </w:pPr>
    </w:p>
    <w:p w:rsidRPr="0030271B" w:rsidR="00670169" w:rsidP="00955ED5" w:rsidRDefault="00670169" w14:paraId="28077DB5" w14:textId="64180C29">
      <w:pPr>
        <w:numPr>
          <w:ilvl w:val="0"/>
          <w:numId w:val="15"/>
        </w:numPr>
        <w:jc w:val="both"/>
        <w:rPr>
          <w:rFonts w:ascii="Calibri" w:hAnsi="Calibri"/>
          <w:sz w:val="24"/>
          <w:szCs w:val="24"/>
        </w:rPr>
      </w:pPr>
      <w:r w:rsidRPr="00675FEC">
        <w:rPr>
          <w:rFonts w:ascii="Calibri" w:hAnsi="Calibri"/>
          <w:bCs/>
          <w:sz w:val="24"/>
          <w:szCs w:val="24"/>
        </w:rPr>
        <w:t xml:space="preserve">No personnel apart from the </w:t>
      </w:r>
      <w:r w:rsidRPr="00675FEC" w:rsidR="00530DD2">
        <w:rPr>
          <w:rFonts w:ascii="Calibri" w:hAnsi="Calibri"/>
          <w:bCs/>
          <w:sz w:val="24"/>
          <w:szCs w:val="24"/>
        </w:rPr>
        <w:t>w</w:t>
      </w:r>
      <w:r w:rsidRPr="00675FEC">
        <w:rPr>
          <w:rFonts w:ascii="Calibri" w:hAnsi="Calibri"/>
          <w:bCs/>
          <w:sz w:val="24"/>
          <w:szCs w:val="24"/>
        </w:rPr>
        <w:t xml:space="preserve">inch </w:t>
      </w:r>
      <w:r w:rsidRPr="00675FEC" w:rsidR="00530DD2">
        <w:rPr>
          <w:rFonts w:ascii="Calibri" w:hAnsi="Calibri"/>
          <w:bCs/>
          <w:sz w:val="24"/>
          <w:szCs w:val="24"/>
        </w:rPr>
        <w:t>dr</w:t>
      </w:r>
      <w:r w:rsidRPr="00675FEC" w:rsidR="006637E2">
        <w:rPr>
          <w:rFonts w:ascii="Calibri" w:hAnsi="Calibri"/>
          <w:bCs/>
          <w:sz w:val="24"/>
          <w:szCs w:val="24"/>
        </w:rPr>
        <w:t>iver</w:t>
      </w:r>
      <w:r w:rsidRPr="00675FEC">
        <w:rPr>
          <w:rFonts w:ascii="Calibri" w:hAnsi="Calibri"/>
          <w:bCs/>
          <w:sz w:val="24"/>
          <w:szCs w:val="24"/>
        </w:rPr>
        <w:t xml:space="preserve"> (</w:t>
      </w:r>
      <w:r w:rsidRPr="00675FEC" w:rsidR="006637E2">
        <w:rPr>
          <w:rFonts w:ascii="Calibri" w:hAnsi="Calibri"/>
          <w:bCs/>
          <w:sz w:val="24"/>
          <w:szCs w:val="24"/>
        </w:rPr>
        <w:t>including t</w:t>
      </w:r>
      <w:r w:rsidRPr="00675FEC">
        <w:rPr>
          <w:rFonts w:ascii="Calibri" w:hAnsi="Calibri"/>
          <w:bCs/>
          <w:sz w:val="24"/>
          <w:szCs w:val="24"/>
        </w:rPr>
        <w:t xml:space="preserve">hose under training) and </w:t>
      </w:r>
      <w:r w:rsidRPr="00675FEC" w:rsidR="00530DD2">
        <w:rPr>
          <w:rFonts w:ascii="Calibri" w:hAnsi="Calibri"/>
          <w:bCs/>
          <w:sz w:val="24"/>
          <w:szCs w:val="24"/>
        </w:rPr>
        <w:t>r</w:t>
      </w:r>
      <w:r w:rsidRPr="00675FEC">
        <w:rPr>
          <w:rFonts w:ascii="Calibri" w:hAnsi="Calibri"/>
          <w:bCs/>
          <w:sz w:val="24"/>
          <w:szCs w:val="24"/>
        </w:rPr>
        <w:t xml:space="preserve">etrieve </w:t>
      </w:r>
      <w:r w:rsidRPr="00675FEC" w:rsidR="00530DD2">
        <w:rPr>
          <w:rFonts w:ascii="Calibri" w:hAnsi="Calibri"/>
          <w:bCs/>
          <w:sz w:val="24"/>
          <w:szCs w:val="24"/>
        </w:rPr>
        <w:t>d</w:t>
      </w:r>
      <w:r w:rsidRPr="00675FEC">
        <w:rPr>
          <w:rFonts w:ascii="Calibri" w:hAnsi="Calibri"/>
          <w:bCs/>
          <w:sz w:val="24"/>
          <w:szCs w:val="24"/>
        </w:rPr>
        <w:t>river</w:t>
      </w:r>
      <w:r w:rsidRPr="00675FEC" w:rsidR="006637E2">
        <w:rPr>
          <w:rFonts w:ascii="Calibri" w:hAnsi="Calibri"/>
          <w:bCs/>
          <w:sz w:val="24"/>
          <w:szCs w:val="24"/>
        </w:rPr>
        <w:t>s</w:t>
      </w:r>
      <w:r w:rsidRPr="00675FEC">
        <w:rPr>
          <w:rFonts w:ascii="Calibri" w:hAnsi="Calibri"/>
          <w:bCs/>
          <w:sz w:val="24"/>
          <w:szCs w:val="24"/>
        </w:rPr>
        <w:t xml:space="preserve"> are to be at the winch during winching operations.</w:t>
      </w:r>
    </w:p>
    <w:p w:rsidR="0030271B" w:rsidP="0030271B" w:rsidRDefault="0030271B" w14:paraId="10131DDE" w14:textId="77777777">
      <w:pPr>
        <w:pStyle w:val="ListParagraph"/>
        <w:rPr>
          <w:rFonts w:ascii="Calibri" w:hAnsi="Calibri"/>
          <w:sz w:val="24"/>
          <w:szCs w:val="24"/>
        </w:rPr>
      </w:pPr>
    </w:p>
    <w:p w:rsidRPr="00D01F41" w:rsidR="0030271B" w:rsidP="00955ED5" w:rsidRDefault="0030271B" w14:paraId="0997653A" w14:textId="0A529565">
      <w:pPr>
        <w:numPr>
          <w:ilvl w:val="0"/>
          <w:numId w:val="15"/>
        </w:numPr>
        <w:jc w:val="both"/>
        <w:rPr>
          <w:rFonts w:ascii="Calibri" w:hAnsi="Calibri"/>
          <w:sz w:val="24"/>
          <w:szCs w:val="24"/>
        </w:rPr>
      </w:pPr>
      <w:r w:rsidRPr="00D01F41">
        <w:rPr>
          <w:rFonts w:ascii="Calibri" w:hAnsi="Calibri"/>
          <w:sz w:val="24"/>
          <w:szCs w:val="24"/>
        </w:rPr>
        <w:t>Beware of moving parts. Ensure no loose clothing.</w:t>
      </w:r>
    </w:p>
    <w:p w:rsidRPr="00D01F41" w:rsidR="0030271B" w:rsidP="0030271B" w:rsidRDefault="0030271B" w14:paraId="55DA06A0" w14:textId="77777777">
      <w:pPr>
        <w:pStyle w:val="ListParagraph"/>
        <w:rPr>
          <w:rFonts w:ascii="Calibri" w:hAnsi="Calibri"/>
          <w:sz w:val="24"/>
          <w:szCs w:val="24"/>
        </w:rPr>
      </w:pPr>
    </w:p>
    <w:p w:rsidRPr="00D01F41" w:rsidR="0030271B" w:rsidP="00955ED5" w:rsidRDefault="0030271B" w14:paraId="1D3A04E2" w14:textId="6233320F">
      <w:pPr>
        <w:numPr>
          <w:ilvl w:val="0"/>
          <w:numId w:val="15"/>
        </w:numPr>
        <w:jc w:val="both"/>
        <w:rPr>
          <w:rFonts w:ascii="Calibri" w:hAnsi="Calibri"/>
          <w:sz w:val="24"/>
          <w:szCs w:val="24"/>
        </w:rPr>
      </w:pPr>
      <w:r w:rsidRPr="00D01F41">
        <w:rPr>
          <w:rFonts w:ascii="Calibri" w:hAnsi="Calibri"/>
          <w:sz w:val="24"/>
          <w:szCs w:val="24"/>
        </w:rPr>
        <w:t>Danger of scalding. Engine coolant may be hot. Do not remove cap while engine is hot.</w:t>
      </w:r>
    </w:p>
    <w:p w:rsidRPr="00D01F41" w:rsidR="0030271B" w:rsidP="0030271B" w:rsidRDefault="0030271B" w14:paraId="61BF5B8B" w14:textId="77777777">
      <w:pPr>
        <w:pStyle w:val="ListParagraph"/>
        <w:rPr>
          <w:rFonts w:ascii="Calibri" w:hAnsi="Calibri"/>
          <w:sz w:val="24"/>
          <w:szCs w:val="24"/>
        </w:rPr>
      </w:pPr>
    </w:p>
    <w:p w:rsidRPr="00D01F41" w:rsidR="0030271B" w:rsidP="00955ED5" w:rsidRDefault="0030271B" w14:paraId="6114459C" w14:textId="4C5EFC0C">
      <w:pPr>
        <w:numPr>
          <w:ilvl w:val="0"/>
          <w:numId w:val="15"/>
        </w:numPr>
        <w:jc w:val="both"/>
        <w:rPr>
          <w:rFonts w:ascii="Calibri" w:hAnsi="Calibri"/>
          <w:sz w:val="24"/>
          <w:szCs w:val="24"/>
        </w:rPr>
      </w:pPr>
      <w:r w:rsidRPr="00D01F41">
        <w:rPr>
          <w:rFonts w:ascii="Calibri" w:hAnsi="Calibri"/>
          <w:sz w:val="24"/>
          <w:szCs w:val="24"/>
        </w:rPr>
        <w:t>Engine coolant is poisonous - wash hands after contact.</w:t>
      </w:r>
    </w:p>
    <w:p w:rsidRPr="00D01F41" w:rsidR="0030271B" w:rsidP="0030271B" w:rsidRDefault="0030271B" w14:paraId="39AA2C0E" w14:textId="77777777">
      <w:pPr>
        <w:pStyle w:val="ListParagraph"/>
        <w:rPr>
          <w:rFonts w:ascii="Calibri" w:hAnsi="Calibri"/>
          <w:sz w:val="24"/>
          <w:szCs w:val="24"/>
        </w:rPr>
      </w:pPr>
    </w:p>
    <w:p w:rsidR="0030271B" w:rsidP="0030271B" w:rsidRDefault="0030271B" w14:paraId="223F814B" w14:textId="794FCDDE">
      <w:pPr>
        <w:pStyle w:val="NormalWeb"/>
        <w:numPr>
          <w:ilvl w:val="0"/>
          <w:numId w:val="15"/>
        </w:numPr>
        <w:rPr>
          <w:sz w:val="24"/>
          <w:szCs w:val="24"/>
        </w:rPr>
      </w:pPr>
      <w:r w:rsidRPr="0030271B">
        <w:rPr>
          <w:sz w:val="24"/>
          <w:szCs w:val="24"/>
        </w:rPr>
        <w:t>Ensure you maintain 3 points of contact when entering or exiting the winch cab. Do NOT jump from the cab.</w:t>
      </w:r>
    </w:p>
    <w:p w:rsidR="0030271B" w:rsidP="0030271B" w:rsidRDefault="0030271B" w14:paraId="76F27BE8" w14:textId="77777777">
      <w:pPr>
        <w:pStyle w:val="ListParagraph"/>
        <w:rPr>
          <w:sz w:val="24"/>
          <w:szCs w:val="24"/>
        </w:rPr>
      </w:pPr>
    </w:p>
    <w:p w:rsidR="0030271B" w:rsidP="0030271B" w:rsidRDefault="0030271B" w14:paraId="0599C3A0" w14:textId="38C1F5A6">
      <w:pPr>
        <w:pStyle w:val="NormalWeb"/>
        <w:numPr>
          <w:ilvl w:val="0"/>
          <w:numId w:val="15"/>
        </w:numPr>
        <w:rPr>
          <w:sz w:val="24"/>
          <w:szCs w:val="24"/>
        </w:rPr>
      </w:pPr>
      <w:r w:rsidRPr="0030271B">
        <w:rPr>
          <w:sz w:val="24"/>
          <w:szCs w:val="24"/>
        </w:rPr>
        <w:t>High Voltage - the ignition system uses extremely high voltages. Do not touch any ignition components while the engine is running.</w:t>
      </w:r>
    </w:p>
    <w:p w:rsidR="0030271B" w:rsidP="0030271B" w:rsidRDefault="0030271B" w14:paraId="1C348725" w14:textId="77777777">
      <w:pPr>
        <w:pStyle w:val="ListParagraph"/>
        <w:rPr>
          <w:sz w:val="24"/>
          <w:szCs w:val="24"/>
        </w:rPr>
      </w:pPr>
    </w:p>
    <w:p w:rsidRPr="0030271B" w:rsidR="0030271B" w:rsidP="0030271B" w:rsidRDefault="0030271B" w14:paraId="69277F2B" w14:textId="77777777">
      <w:pPr>
        <w:pStyle w:val="NormalWeb"/>
        <w:numPr>
          <w:ilvl w:val="0"/>
          <w:numId w:val="15"/>
        </w:numPr>
        <w:rPr>
          <w:sz w:val="24"/>
          <w:szCs w:val="24"/>
        </w:rPr>
      </w:pPr>
      <w:r w:rsidRPr="0030271B">
        <w:rPr>
          <w:sz w:val="24"/>
          <w:szCs w:val="24"/>
        </w:rPr>
        <w:t>LPG gas is highly flammable - there is to be NO SMOKING anywhere near the winch.</w:t>
      </w:r>
    </w:p>
    <w:p w:rsidR="0030271B" w:rsidP="0030271B" w:rsidRDefault="0030271B" w14:paraId="03F9AB7D" w14:textId="2B468803">
      <w:pPr>
        <w:pStyle w:val="NormalWeb"/>
        <w:rPr>
          <w:sz w:val="24"/>
          <w:szCs w:val="24"/>
        </w:rPr>
      </w:pPr>
    </w:p>
    <w:p w:rsidR="0030271B" w:rsidP="0030271B" w:rsidRDefault="0030271B" w14:paraId="42FB4E11" w14:textId="3DEEBD37">
      <w:pPr>
        <w:pStyle w:val="NormalWeb"/>
        <w:numPr>
          <w:ilvl w:val="0"/>
          <w:numId w:val="15"/>
        </w:numPr>
        <w:rPr>
          <w:sz w:val="24"/>
          <w:szCs w:val="24"/>
        </w:rPr>
      </w:pPr>
      <w:r w:rsidRPr="0030271B">
        <w:rPr>
          <w:sz w:val="24"/>
          <w:szCs w:val="24"/>
        </w:rPr>
        <w:t>Keep hands clear of guillotine blades.</w:t>
      </w:r>
    </w:p>
    <w:p w:rsidR="0030271B" w:rsidP="0030271B" w:rsidRDefault="0030271B" w14:paraId="7677BE43" w14:textId="77777777">
      <w:pPr>
        <w:pStyle w:val="ListParagraph"/>
        <w:rPr>
          <w:sz w:val="24"/>
          <w:szCs w:val="24"/>
        </w:rPr>
      </w:pPr>
    </w:p>
    <w:p w:rsidRPr="0030271B" w:rsidR="0030271B" w:rsidP="00260A99" w:rsidRDefault="0030271B" w14:paraId="14489AFD" w14:textId="17FF186F">
      <w:pPr>
        <w:pStyle w:val="NormalWeb"/>
        <w:numPr>
          <w:ilvl w:val="0"/>
          <w:numId w:val="15"/>
        </w:numPr>
        <w:jc w:val="both"/>
        <w:rPr>
          <w:sz w:val="24"/>
          <w:szCs w:val="24"/>
        </w:rPr>
      </w:pPr>
      <w:r w:rsidRPr="0030271B">
        <w:rPr>
          <w:sz w:val="24"/>
          <w:szCs w:val="24"/>
        </w:rPr>
        <w:t>Only trained and current operators are to drive the winch</w:t>
      </w:r>
      <w:r w:rsidRPr="0030271B">
        <w:rPr>
          <w:sz w:val="24"/>
          <w:szCs w:val="24"/>
        </w:rPr>
        <w:t>.</w:t>
      </w:r>
    </w:p>
    <w:p w:rsidR="0030271B" w:rsidP="0030271B" w:rsidRDefault="0030271B" w14:paraId="5A690786" w14:textId="77777777">
      <w:pPr>
        <w:pStyle w:val="ListParagraph"/>
        <w:rPr>
          <w:rFonts w:ascii="Calibri" w:hAnsi="Calibri"/>
          <w:sz w:val="24"/>
          <w:szCs w:val="24"/>
        </w:rPr>
      </w:pPr>
    </w:p>
    <w:p w:rsidR="0030271B" w:rsidP="0030271B" w:rsidRDefault="0030271B" w14:paraId="6DA6C2CF" w14:textId="77777777">
      <w:pPr>
        <w:pStyle w:val="NormalWeb"/>
        <w:rPr>
          <w:sz w:val="24"/>
          <w:szCs w:val="24"/>
        </w:rPr>
      </w:pPr>
    </w:p>
    <w:p w:rsidR="0030271B" w:rsidP="00955ED5" w:rsidRDefault="0030271B" w14:paraId="717DB7CB" w14:textId="77777777">
      <w:pPr>
        <w:ind w:left="360"/>
        <w:rPr>
          <w:rFonts w:ascii="Calibri" w:hAnsi="Calibri"/>
          <w:b/>
          <w:sz w:val="24"/>
          <w:szCs w:val="24"/>
        </w:rPr>
      </w:pPr>
    </w:p>
    <w:p w:rsidR="0030271B" w:rsidP="00955ED5" w:rsidRDefault="0030271B" w14:paraId="5F331AD6" w14:textId="77777777">
      <w:pPr>
        <w:ind w:left="360"/>
        <w:rPr>
          <w:rFonts w:ascii="Calibri" w:hAnsi="Calibri"/>
          <w:b/>
          <w:sz w:val="24"/>
          <w:szCs w:val="24"/>
        </w:rPr>
      </w:pPr>
    </w:p>
    <w:p w:rsidR="0030271B" w:rsidP="00955ED5" w:rsidRDefault="0030271B" w14:paraId="057125C0" w14:textId="77777777">
      <w:pPr>
        <w:ind w:left="360"/>
        <w:rPr>
          <w:rFonts w:ascii="Calibri" w:hAnsi="Calibri"/>
          <w:b/>
          <w:sz w:val="24"/>
          <w:szCs w:val="24"/>
        </w:rPr>
      </w:pPr>
    </w:p>
    <w:p w:rsidR="0030271B" w:rsidP="00955ED5" w:rsidRDefault="0030271B" w14:paraId="0CF565B5" w14:textId="77777777">
      <w:pPr>
        <w:ind w:left="360"/>
        <w:rPr>
          <w:rFonts w:ascii="Calibri" w:hAnsi="Calibri"/>
          <w:b/>
          <w:sz w:val="24"/>
          <w:szCs w:val="24"/>
        </w:rPr>
      </w:pPr>
    </w:p>
    <w:p w:rsidR="0030271B" w:rsidP="00955ED5" w:rsidRDefault="0030271B" w14:paraId="164D4F66" w14:textId="77777777">
      <w:pPr>
        <w:ind w:left="360"/>
        <w:rPr>
          <w:rFonts w:ascii="Calibri" w:hAnsi="Calibri"/>
          <w:b/>
          <w:sz w:val="24"/>
          <w:szCs w:val="24"/>
        </w:rPr>
      </w:pPr>
    </w:p>
    <w:p w:rsidR="0030271B" w:rsidP="00955ED5" w:rsidRDefault="0030271B" w14:paraId="262F1E3F" w14:textId="77777777">
      <w:pPr>
        <w:ind w:left="360"/>
        <w:rPr>
          <w:rFonts w:ascii="Calibri" w:hAnsi="Calibri"/>
          <w:b/>
          <w:sz w:val="24"/>
          <w:szCs w:val="24"/>
        </w:rPr>
      </w:pPr>
    </w:p>
    <w:p w:rsidR="0030271B" w:rsidP="00955ED5" w:rsidRDefault="0030271B" w14:paraId="66D267B5" w14:textId="77777777">
      <w:pPr>
        <w:ind w:left="360"/>
        <w:rPr>
          <w:rFonts w:ascii="Calibri" w:hAnsi="Calibri"/>
          <w:b/>
          <w:sz w:val="24"/>
          <w:szCs w:val="24"/>
        </w:rPr>
      </w:pPr>
    </w:p>
    <w:p w:rsidR="0030271B" w:rsidP="00955ED5" w:rsidRDefault="0030271B" w14:paraId="53EDD518" w14:textId="77777777">
      <w:pPr>
        <w:ind w:left="360"/>
        <w:rPr>
          <w:rFonts w:ascii="Calibri" w:hAnsi="Calibri"/>
          <w:b/>
          <w:sz w:val="24"/>
          <w:szCs w:val="24"/>
        </w:rPr>
      </w:pPr>
    </w:p>
    <w:p w:rsidR="0030271B" w:rsidP="00955ED5" w:rsidRDefault="0030271B" w14:paraId="494C97E1" w14:textId="77777777">
      <w:pPr>
        <w:ind w:left="360"/>
        <w:rPr>
          <w:rFonts w:ascii="Calibri" w:hAnsi="Calibri"/>
          <w:b/>
          <w:sz w:val="24"/>
          <w:szCs w:val="24"/>
        </w:rPr>
      </w:pPr>
    </w:p>
    <w:p w:rsidRPr="00675FEC" w:rsidR="00670169" w:rsidP="00955ED5" w:rsidRDefault="00670169" w14:paraId="28077DB7" w14:textId="6614DC19">
      <w:pPr>
        <w:ind w:left="360"/>
        <w:rPr>
          <w:rFonts w:ascii="Calibri" w:hAnsi="Calibri"/>
          <w:sz w:val="24"/>
          <w:szCs w:val="24"/>
        </w:rPr>
      </w:pPr>
      <w:r w:rsidRPr="00675FEC">
        <w:rPr>
          <w:rFonts w:ascii="Calibri" w:hAnsi="Calibri"/>
          <w:b/>
          <w:sz w:val="24"/>
          <w:szCs w:val="24"/>
        </w:rPr>
        <w:lastRenderedPageBreak/>
        <w:t>Safety at the Winch</w:t>
      </w:r>
    </w:p>
    <w:p w:rsidRPr="00675FEC" w:rsidR="00670169" w:rsidP="00955ED5" w:rsidRDefault="00670169" w14:paraId="28077DB8" w14:textId="77777777">
      <w:pPr>
        <w:rPr>
          <w:rFonts w:ascii="Calibri" w:hAnsi="Calibri"/>
          <w:b/>
          <w:sz w:val="24"/>
          <w:szCs w:val="24"/>
        </w:rPr>
      </w:pPr>
    </w:p>
    <w:p w:rsidRPr="00675FEC" w:rsidR="00670169" w:rsidP="00955ED5" w:rsidRDefault="00670169" w14:paraId="28077DB9" w14:textId="0747FA16">
      <w:pPr>
        <w:numPr>
          <w:ilvl w:val="0"/>
          <w:numId w:val="28"/>
        </w:numPr>
        <w:jc w:val="both"/>
        <w:rPr>
          <w:rFonts w:ascii="Calibri" w:hAnsi="Calibri"/>
          <w:sz w:val="24"/>
          <w:szCs w:val="24"/>
        </w:rPr>
      </w:pPr>
      <w:r w:rsidRPr="00675FEC">
        <w:rPr>
          <w:rFonts w:ascii="Calibri" w:hAnsi="Calibri"/>
          <w:sz w:val="24"/>
          <w:szCs w:val="24"/>
        </w:rPr>
        <w:t>When launching is in progress, no vehicle or p</w:t>
      </w:r>
      <w:r w:rsidRPr="00675FEC" w:rsidR="00183303">
        <w:rPr>
          <w:rFonts w:ascii="Calibri" w:hAnsi="Calibri"/>
          <w:sz w:val="24"/>
          <w:szCs w:val="24"/>
        </w:rPr>
        <w:t>erson is to be in front of the w</w:t>
      </w:r>
      <w:r w:rsidRPr="00675FEC">
        <w:rPr>
          <w:rFonts w:ascii="Calibri" w:hAnsi="Calibri"/>
          <w:sz w:val="24"/>
          <w:szCs w:val="24"/>
        </w:rPr>
        <w:t xml:space="preserve">inch. Vehicles and people must stand </w:t>
      </w:r>
      <w:r w:rsidRPr="00675FEC" w:rsidR="00183303">
        <w:rPr>
          <w:rFonts w:ascii="Calibri" w:hAnsi="Calibri"/>
          <w:sz w:val="24"/>
          <w:szCs w:val="24"/>
        </w:rPr>
        <w:t>in a position of safety.</w:t>
      </w:r>
      <w:r w:rsidRPr="00675FEC">
        <w:rPr>
          <w:rFonts w:ascii="Calibri" w:hAnsi="Calibri"/>
          <w:i/>
          <w:sz w:val="24"/>
          <w:szCs w:val="24"/>
        </w:rPr>
        <w:t xml:space="preserve"> </w:t>
      </w:r>
      <w:r w:rsidRPr="00675FEC" w:rsidR="00183303">
        <w:rPr>
          <w:rFonts w:ascii="Calibri" w:hAnsi="Calibri"/>
          <w:b/>
          <w:i/>
          <w:color w:val="FF0000"/>
          <w:sz w:val="24"/>
          <w:szCs w:val="24"/>
        </w:rPr>
        <w:t xml:space="preserve">Winch drivers must </w:t>
      </w:r>
      <w:r w:rsidRPr="00675FEC">
        <w:rPr>
          <w:rFonts w:ascii="Calibri" w:hAnsi="Calibri"/>
          <w:b/>
          <w:i/>
          <w:color w:val="FF0000"/>
          <w:sz w:val="24"/>
          <w:szCs w:val="24"/>
        </w:rPr>
        <w:t xml:space="preserve">check the area around the winch before commencing </w:t>
      </w:r>
      <w:r w:rsidRPr="00675FEC" w:rsidR="00183303">
        <w:rPr>
          <w:rFonts w:ascii="Calibri" w:hAnsi="Calibri"/>
          <w:b/>
          <w:i/>
          <w:color w:val="FF0000"/>
          <w:sz w:val="24"/>
          <w:szCs w:val="24"/>
        </w:rPr>
        <w:t>every</w:t>
      </w:r>
      <w:r w:rsidRPr="00675FEC">
        <w:rPr>
          <w:rFonts w:ascii="Calibri" w:hAnsi="Calibri"/>
          <w:b/>
          <w:i/>
          <w:color w:val="FF0000"/>
          <w:sz w:val="24"/>
          <w:szCs w:val="24"/>
        </w:rPr>
        <w:t xml:space="preserve"> launch.</w:t>
      </w:r>
    </w:p>
    <w:p w:rsidRPr="00675FEC" w:rsidR="00670169" w:rsidP="00955ED5" w:rsidRDefault="00670169" w14:paraId="28077DBA" w14:textId="77777777">
      <w:pPr>
        <w:jc w:val="both"/>
        <w:rPr>
          <w:rFonts w:ascii="Calibri" w:hAnsi="Calibri"/>
          <w:b/>
          <w:i/>
          <w:sz w:val="24"/>
          <w:szCs w:val="24"/>
        </w:rPr>
      </w:pPr>
    </w:p>
    <w:p w:rsidRPr="00675FEC" w:rsidR="00670169" w:rsidP="00955ED5" w:rsidRDefault="00670169" w14:paraId="28077DBB" w14:textId="639C3577">
      <w:pPr>
        <w:numPr>
          <w:ilvl w:val="0"/>
          <w:numId w:val="28"/>
        </w:numPr>
        <w:jc w:val="both"/>
        <w:rPr>
          <w:rFonts w:ascii="Calibri" w:hAnsi="Calibri"/>
          <w:sz w:val="24"/>
          <w:szCs w:val="24"/>
        </w:rPr>
      </w:pPr>
      <w:r w:rsidRPr="00675FEC">
        <w:rPr>
          <w:rFonts w:ascii="Calibri" w:hAnsi="Calibri"/>
          <w:sz w:val="24"/>
          <w:szCs w:val="24"/>
        </w:rPr>
        <w:t xml:space="preserve">The </w:t>
      </w:r>
      <w:r w:rsidRPr="00675FEC" w:rsidR="00530DD2">
        <w:rPr>
          <w:rFonts w:ascii="Calibri" w:hAnsi="Calibri"/>
          <w:sz w:val="24"/>
          <w:szCs w:val="24"/>
        </w:rPr>
        <w:t>w</w:t>
      </w:r>
      <w:r w:rsidRPr="00675FEC">
        <w:rPr>
          <w:rFonts w:ascii="Calibri" w:hAnsi="Calibri"/>
          <w:sz w:val="24"/>
          <w:szCs w:val="24"/>
        </w:rPr>
        <w:t xml:space="preserve">inch </w:t>
      </w:r>
      <w:r w:rsidRPr="00675FEC" w:rsidR="00530DD2">
        <w:rPr>
          <w:rFonts w:ascii="Calibri" w:hAnsi="Calibri"/>
          <w:sz w:val="24"/>
          <w:szCs w:val="24"/>
        </w:rPr>
        <w:t>d</w:t>
      </w:r>
      <w:r w:rsidRPr="00675FEC" w:rsidR="00183303">
        <w:rPr>
          <w:rFonts w:ascii="Calibri" w:hAnsi="Calibri"/>
          <w:sz w:val="24"/>
          <w:szCs w:val="24"/>
        </w:rPr>
        <w:t>rive</w:t>
      </w:r>
      <w:r w:rsidRPr="00675FEC">
        <w:rPr>
          <w:rFonts w:ascii="Calibri" w:hAnsi="Calibri"/>
          <w:sz w:val="24"/>
          <w:szCs w:val="24"/>
        </w:rPr>
        <w:t>r is to be in the winch during cable retrieving.</w:t>
      </w:r>
    </w:p>
    <w:p w:rsidRPr="00675FEC" w:rsidR="00670169" w:rsidP="00955ED5" w:rsidRDefault="00670169" w14:paraId="28077DBC" w14:textId="77777777">
      <w:pPr>
        <w:jc w:val="both"/>
        <w:rPr>
          <w:rFonts w:ascii="Calibri" w:hAnsi="Calibri"/>
          <w:sz w:val="24"/>
          <w:szCs w:val="24"/>
        </w:rPr>
      </w:pPr>
    </w:p>
    <w:p w:rsidRPr="00D519BC" w:rsidR="00670169" w:rsidP="00955ED5" w:rsidRDefault="00670169" w14:paraId="28077DBD" w14:textId="11EBB429">
      <w:pPr>
        <w:numPr>
          <w:ilvl w:val="0"/>
          <w:numId w:val="28"/>
        </w:numPr>
        <w:jc w:val="both"/>
        <w:rPr>
          <w:rFonts w:ascii="Calibri" w:hAnsi="Calibri"/>
          <w:sz w:val="24"/>
          <w:szCs w:val="24"/>
        </w:rPr>
      </w:pPr>
      <w:r w:rsidRPr="761F82DE" w:rsidR="00670169">
        <w:rPr>
          <w:rFonts w:ascii="Calibri" w:hAnsi="Calibri"/>
          <w:sz w:val="24"/>
          <w:szCs w:val="24"/>
        </w:rPr>
        <w:t xml:space="preserve">Whilst working on the drums or cables the winch engine is to be switched off </w:t>
      </w:r>
      <w:r w:rsidRPr="761F82DE" w:rsidR="00183303">
        <w:rPr>
          <w:rFonts w:ascii="Calibri" w:hAnsi="Calibri"/>
          <w:sz w:val="24"/>
          <w:szCs w:val="24"/>
        </w:rPr>
        <w:t xml:space="preserve">and </w:t>
      </w:r>
      <w:r w:rsidRPr="761F82DE" w:rsidR="30C28902">
        <w:rPr>
          <w:rFonts w:ascii="Calibri" w:hAnsi="Calibri"/>
          <w:sz w:val="24"/>
          <w:szCs w:val="24"/>
        </w:rPr>
        <w:t>the STOP</w:t>
      </w:r>
      <w:r w:rsidRPr="761F82DE" w:rsidR="00E24745">
        <w:rPr>
          <w:rFonts w:ascii="Calibri" w:hAnsi="Calibri"/>
          <w:sz w:val="24"/>
          <w:szCs w:val="24"/>
        </w:rPr>
        <w:t xml:space="preserve"> light is to be ON.</w:t>
      </w:r>
    </w:p>
    <w:p w:rsidRPr="00675FEC" w:rsidR="00670169" w:rsidP="00955ED5" w:rsidRDefault="00670169" w14:paraId="28077DBE" w14:textId="77777777">
      <w:pPr>
        <w:jc w:val="both"/>
        <w:rPr>
          <w:rFonts w:ascii="Calibri" w:hAnsi="Calibri"/>
          <w:sz w:val="24"/>
          <w:szCs w:val="24"/>
        </w:rPr>
      </w:pPr>
    </w:p>
    <w:p w:rsidRPr="00675FEC" w:rsidR="00670169" w:rsidP="00955ED5" w:rsidRDefault="00670169" w14:paraId="28077DBF" w14:textId="536F10D0">
      <w:pPr>
        <w:numPr>
          <w:ilvl w:val="0"/>
          <w:numId w:val="28"/>
        </w:numPr>
        <w:jc w:val="both"/>
        <w:rPr>
          <w:rFonts w:ascii="Calibri" w:hAnsi="Calibri"/>
          <w:sz w:val="24"/>
          <w:szCs w:val="24"/>
        </w:rPr>
      </w:pPr>
      <w:r w:rsidRPr="00675FEC">
        <w:rPr>
          <w:rFonts w:ascii="Calibri" w:hAnsi="Calibri"/>
          <w:sz w:val="24"/>
          <w:szCs w:val="24"/>
        </w:rPr>
        <w:t xml:space="preserve">No loose objects are to be left on the ground at the winch area. </w:t>
      </w:r>
      <w:r w:rsidRPr="00675FEC" w:rsidR="00183303">
        <w:rPr>
          <w:rFonts w:ascii="Calibri" w:hAnsi="Calibri"/>
          <w:sz w:val="24"/>
          <w:szCs w:val="24"/>
        </w:rPr>
        <w:t>Tools and other items</w:t>
      </w:r>
      <w:r w:rsidRPr="00675FEC">
        <w:rPr>
          <w:rFonts w:ascii="Calibri" w:hAnsi="Calibri"/>
          <w:sz w:val="24"/>
          <w:szCs w:val="24"/>
        </w:rPr>
        <w:t xml:space="preserve"> are to be secured in the</w:t>
      </w:r>
      <w:r w:rsidRPr="00675FEC" w:rsidR="00183303">
        <w:rPr>
          <w:rFonts w:ascii="Calibri" w:hAnsi="Calibri"/>
          <w:sz w:val="24"/>
          <w:szCs w:val="24"/>
        </w:rPr>
        <w:t>ir res</w:t>
      </w:r>
      <w:r w:rsidRPr="00675FEC" w:rsidR="00913719">
        <w:rPr>
          <w:rFonts w:ascii="Calibri" w:hAnsi="Calibri"/>
          <w:sz w:val="24"/>
          <w:szCs w:val="24"/>
        </w:rPr>
        <w:t xml:space="preserve">pective </w:t>
      </w:r>
      <w:r w:rsidRPr="00675FEC" w:rsidR="00633BD3">
        <w:rPr>
          <w:rFonts w:ascii="Calibri" w:hAnsi="Calibri"/>
          <w:sz w:val="24"/>
          <w:szCs w:val="24"/>
        </w:rPr>
        <w:t>stowage’s</w:t>
      </w:r>
      <w:r w:rsidRPr="00675FEC">
        <w:rPr>
          <w:rFonts w:ascii="Calibri" w:hAnsi="Calibri"/>
          <w:sz w:val="24"/>
          <w:szCs w:val="24"/>
        </w:rPr>
        <w:t>.</w:t>
      </w:r>
    </w:p>
    <w:p w:rsidRPr="00675FEC" w:rsidR="00670169" w:rsidP="00955ED5" w:rsidRDefault="00670169" w14:paraId="28077DC0" w14:textId="77777777">
      <w:pPr>
        <w:jc w:val="both"/>
        <w:rPr>
          <w:rFonts w:ascii="Calibri" w:hAnsi="Calibri"/>
          <w:sz w:val="24"/>
          <w:szCs w:val="24"/>
        </w:rPr>
      </w:pPr>
    </w:p>
    <w:p w:rsidRPr="00675FEC" w:rsidR="00670169" w:rsidP="00955ED5" w:rsidRDefault="00670169" w14:paraId="28077DC1" w14:textId="618CA116">
      <w:pPr>
        <w:numPr>
          <w:ilvl w:val="0"/>
          <w:numId w:val="28"/>
        </w:numPr>
        <w:jc w:val="both"/>
        <w:rPr>
          <w:rFonts w:ascii="Calibri" w:hAnsi="Calibri"/>
          <w:sz w:val="24"/>
          <w:szCs w:val="24"/>
        </w:rPr>
      </w:pPr>
      <w:r w:rsidRPr="00675FEC">
        <w:rPr>
          <w:rFonts w:ascii="Calibri" w:hAnsi="Calibri"/>
          <w:sz w:val="24"/>
          <w:szCs w:val="24"/>
        </w:rPr>
        <w:t xml:space="preserve">All </w:t>
      </w:r>
      <w:r w:rsidRPr="00675FEC" w:rsidR="00633BD3">
        <w:rPr>
          <w:rFonts w:ascii="Calibri" w:hAnsi="Calibri"/>
          <w:sz w:val="24"/>
          <w:szCs w:val="24"/>
        </w:rPr>
        <w:t>covers,</w:t>
      </w:r>
      <w:r w:rsidRPr="00675FEC">
        <w:rPr>
          <w:rFonts w:ascii="Calibri" w:hAnsi="Calibri"/>
          <w:sz w:val="24"/>
          <w:szCs w:val="24"/>
        </w:rPr>
        <w:t xml:space="preserve"> and guards must be in place whilst the drums are turning.</w:t>
      </w:r>
    </w:p>
    <w:p w:rsidRPr="00675FEC" w:rsidR="00670169" w:rsidP="00955ED5" w:rsidRDefault="00670169" w14:paraId="28077DC2" w14:textId="77777777">
      <w:pPr>
        <w:jc w:val="both"/>
        <w:rPr>
          <w:rFonts w:ascii="Calibri" w:hAnsi="Calibri"/>
          <w:sz w:val="24"/>
          <w:szCs w:val="24"/>
        </w:rPr>
      </w:pPr>
    </w:p>
    <w:p w:rsidRPr="00675FEC" w:rsidR="00670169" w:rsidP="00955ED5" w:rsidRDefault="00670169" w14:paraId="28077DC3" w14:textId="77777777">
      <w:pPr>
        <w:ind w:left="360"/>
        <w:rPr>
          <w:rFonts w:ascii="Calibri" w:hAnsi="Calibri"/>
          <w:sz w:val="24"/>
          <w:szCs w:val="24"/>
        </w:rPr>
      </w:pPr>
      <w:r w:rsidRPr="00675FEC">
        <w:rPr>
          <w:rFonts w:ascii="Calibri" w:hAnsi="Calibri"/>
          <w:b/>
          <w:sz w:val="24"/>
          <w:szCs w:val="24"/>
        </w:rPr>
        <w:t>Safety at the Launch Point</w:t>
      </w:r>
    </w:p>
    <w:p w:rsidRPr="00675FEC" w:rsidR="00670169" w:rsidP="00955ED5" w:rsidRDefault="00670169" w14:paraId="28077DC4" w14:textId="77777777">
      <w:pPr>
        <w:jc w:val="center"/>
        <w:rPr>
          <w:rFonts w:ascii="Calibri" w:hAnsi="Calibri"/>
          <w:b/>
          <w:sz w:val="24"/>
          <w:szCs w:val="24"/>
          <w:u w:val="single"/>
        </w:rPr>
      </w:pPr>
    </w:p>
    <w:p w:rsidRPr="00675FEC" w:rsidR="00670169" w:rsidP="00955ED5" w:rsidRDefault="00670169" w14:paraId="28077DC5" w14:textId="334499AC">
      <w:pPr>
        <w:pStyle w:val="BodyText2"/>
        <w:numPr>
          <w:ilvl w:val="0"/>
          <w:numId w:val="29"/>
        </w:numPr>
        <w:spacing w:line="240" w:lineRule="auto"/>
        <w:jc w:val="both"/>
        <w:rPr>
          <w:rFonts w:ascii="Calibri" w:hAnsi="Calibri"/>
          <w:sz w:val="24"/>
          <w:szCs w:val="24"/>
        </w:rPr>
      </w:pPr>
      <w:r w:rsidRPr="00675FEC">
        <w:rPr>
          <w:rFonts w:ascii="Calibri" w:hAnsi="Calibri"/>
          <w:bCs/>
          <w:sz w:val="24"/>
          <w:szCs w:val="24"/>
        </w:rPr>
        <w:t xml:space="preserve">Cables </w:t>
      </w:r>
      <w:r w:rsidRPr="00675FEC" w:rsidR="00530DD2">
        <w:rPr>
          <w:rFonts w:ascii="Calibri" w:hAnsi="Calibri"/>
          <w:bCs/>
          <w:sz w:val="24"/>
          <w:szCs w:val="24"/>
        </w:rPr>
        <w:t>which have been towed out to the l</w:t>
      </w:r>
      <w:r w:rsidRPr="00675FEC">
        <w:rPr>
          <w:rFonts w:ascii="Calibri" w:hAnsi="Calibri"/>
          <w:bCs/>
          <w:sz w:val="24"/>
          <w:szCs w:val="24"/>
        </w:rPr>
        <w:t xml:space="preserve">aunch </w:t>
      </w:r>
      <w:r w:rsidRPr="00675FEC" w:rsidR="00530DD2">
        <w:rPr>
          <w:rFonts w:ascii="Calibri" w:hAnsi="Calibri"/>
          <w:bCs/>
          <w:sz w:val="24"/>
          <w:szCs w:val="24"/>
        </w:rPr>
        <w:t>p</w:t>
      </w:r>
      <w:r w:rsidRPr="00675FEC">
        <w:rPr>
          <w:rFonts w:ascii="Calibri" w:hAnsi="Calibri"/>
          <w:bCs/>
          <w:sz w:val="24"/>
          <w:szCs w:val="24"/>
        </w:rPr>
        <w:t xml:space="preserve">oint must NOT </w:t>
      </w:r>
      <w:r w:rsidRPr="00675FEC" w:rsidR="00530DD2">
        <w:rPr>
          <w:rFonts w:ascii="Calibri" w:hAnsi="Calibri"/>
          <w:bCs/>
          <w:sz w:val="24"/>
          <w:szCs w:val="24"/>
        </w:rPr>
        <w:t>be wound in</w:t>
      </w:r>
      <w:r w:rsidRPr="00675FEC">
        <w:rPr>
          <w:rFonts w:ascii="Calibri" w:hAnsi="Calibri"/>
          <w:bCs/>
          <w:sz w:val="24"/>
          <w:szCs w:val="24"/>
        </w:rPr>
        <w:t xml:space="preserve"> without clearance from the </w:t>
      </w:r>
      <w:r w:rsidRPr="00675FEC" w:rsidR="00530DD2">
        <w:rPr>
          <w:rFonts w:ascii="Calibri" w:hAnsi="Calibri"/>
          <w:bCs/>
          <w:sz w:val="24"/>
          <w:szCs w:val="24"/>
        </w:rPr>
        <w:t>l</w:t>
      </w:r>
      <w:r w:rsidRPr="00675FEC">
        <w:rPr>
          <w:rFonts w:ascii="Calibri" w:hAnsi="Calibri"/>
          <w:bCs/>
          <w:sz w:val="24"/>
          <w:szCs w:val="24"/>
        </w:rPr>
        <w:t xml:space="preserve">aunch </w:t>
      </w:r>
      <w:r w:rsidRPr="00675FEC" w:rsidR="00530DD2">
        <w:rPr>
          <w:rFonts w:ascii="Calibri" w:hAnsi="Calibri"/>
          <w:bCs/>
          <w:sz w:val="24"/>
          <w:szCs w:val="24"/>
        </w:rPr>
        <w:t>p</w:t>
      </w:r>
      <w:r w:rsidRPr="00675FEC">
        <w:rPr>
          <w:rFonts w:ascii="Calibri" w:hAnsi="Calibri"/>
          <w:bCs/>
          <w:sz w:val="24"/>
          <w:szCs w:val="24"/>
        </w:rPr>
        <w:t>oint.</w:t>
      </w:r>
    </w:p>
    <w:p w:rsidRPr="00675FEC" w:rsidR="00670169" w:rsidP="00955ED5" w:rsidRDefault="00670169" w14:paraId="28077DC6" w14:textId="77777777">
      <w:pPr>
        <w:pStyle w:val="BodyText2"/>
        <w:spacing w:line="240" w:lineRule="auto"/>
        <w:jc w:val="both"/>
        <w:rPr>
          <w:rFonts w:ascii="Calibri" w:hAnsi="Calibri"/>
          <w:bCs/>
          <w:sz w:val="24"/>
          <w:szCs w:val="24"/>
        </w:rPr>
      </w:pPr>
    </w:p>
    <w:p w:rsidRPr="00675FEC" w:rsidR="00670169" w:rsidP="00955ED5" w:rsidRDefault="005932A4" w14:paraId="28077DC7" w14:textId="5FD72D55">
      <w:pPr>
        <w:pageBreakBefore/>
        <w:jc w:val="both"/>
        <w:rPr>
          <w:rFonts w:ascii="Calibri" w:hAnsi="Calibri"/>
        </w:rPr>
      </w:pPr>
      <w:r w:rsidRPr="00675FEC">
        <w:rPr>
          <w:rFonts w:ascii="Calibri" w:hAnsi="Calibri"/>
          <w:b/>
          <w:bCs/>
          <w:sz w:val="24"/>
          <w:szCs w:val="24"/>
          <w:u w:val="single"/>
        </w:rPr>
        <w:lastRenderedPageBreak/>
        <w:t xml:space="preserve">WINCH </w:t>
      </w:r>
      <w:r w:rsidRPr="00675FEC" w:rsidR="00530DD2">
        <w:rPr>
          <w:rFonts w:ascii="Calibri" w:hAnsi="Calibri"/>
          <w:b/>
          <w:bCs/>
          <w:sz w:val="24"/>
          <w:szCs w:val="24"/>
          <w:u w:val="single"/>
        </w:rPr>
        <w:t>DRIVER</w:t>
      </w:r>
      <w:r w:rsidRPr="00675FEC">
        <w:rPr>
          <w:rFonts w:ascii="Calibri" w:hAnsi="Calibri"/>
          <w:b/>
          <w:bCs/>
          <w:sz w:val="24"/>
          <w:szCs w:val="24"/>
          <w:u w:val="single"/>
        </w:rPr>
        <w:t xml:space="preserve"> DUTIES AND</w:t>
      </w:r>
      <w:r w:rsidRPr="00675FEC" w:rsidR="00670169">
        <w:rPr>
          <w:rFonts w:ascii="Calibri" w:hAnsi="Calibri"/>
          <w:b/>
          <w:bCs/>
          <w:sz w:val="24"/>
          <w:szCs w:val="24"/>
          <w:u w:val="single"/>
        </w:rPr>
        <w:t xml:space="preserve"> RESPONSIBILITIES</w:t>
      </w:r>
    </w:p>
    <w:p w:rsidRPr="00675FEC" w:rsidR="00530DD2" w:rsidP="00955ED5" w:rsidRDefault="00530DD2" w14:paraId="0F87AA70" w14:textId="32EA444B">
      <w:pPr>
        <w:rPr>
          <w:rFonts w:ascii="Calibri" w:hAnsi="Calibri"/>
          <w:b/>
          <w:sz w:val="24"/>
          <w:szCs w:val="24"/>
          <w:u w:val="single"/>
        </w:rPr>
      </w:pPr>
    </w:p>
    <w:p w:rsidRPr="00675FEC" w:rsidR="00670169" w:rsidP="00955ED5" w:rsidRDefault="00670169" w14:paraId="28077DC9" w14:textId="59D6294F">
      <w:pPr>
        <w:numPr>
          <w:ilvl w:val="0"/>
          <w:numId w:val="23"/>
        </w:numPr>
        <w:tabs>
          <w:tab w:val="left" w:pos="720"/>
        </w:tabs>
        <w:ind w:left="720"/>
        <w:rPr>
          <w:rFonts w:ascii="Calibri" w:hAnsi="Calibri"/>
        </w:rPr>
      </w:pPr>
      <w:r w:rsidRPr="00675FEC">
        <w:rPr>
          <w:rFonts w:ascii="Calibri" w:hAnsi="Calibri"/>
          <w:sz w:val="24"/>
          <w:szCs w:val="24"/>
        </w:rPr>
        <w:t>Safety (</w:t>
      </w:r>
      <w:r w:rsidRPr="00675FEC" w:rsidR="00530DD2">
        <w:rPr>
          <w:rFonts w:ascii="Calibri" w:hAnsi="Calibri"/>
          <w:sz w:val="24"/>
          <w:szCs w:val="24"/>
        </w:rPr>
        <w:t>s</w:t>
      </w:r>
      <w:r w:rsidRPr="00675FEC">
        <w:rPr>
          <w:rFonts w:ascii="Calibri" w:hAnsi="Calibri"/>
          <w:sz w:val="24"/>
          <w:szCs w:val="24"/>
        </w:rPr>
        <w:t>ee above)</w:t>
      </w:r>
      <w:r w:rsidRPr="00675FEC" w:rsidR="00530DD2">
        <w:rPr>
          <w:rFonts w:ascii="Calibri" w:hAnsi="Calibri"/>
          <w:sz w:val="24"/>
          <w:szCs w:val="24"/>
        </w:rPr>
        <w:t>.</w:t>
      </w:r>
    </w:p>
    <w:p w:rsidRPr="00675FEC" w:rsidR="00670169" w:rsidP="00955ED5" w:rsidRDefault="00670169" w14:paraId="28077DCA" w14:textId="77777777">
      <w:pPr>
        <w:ind w:left="720"/>
        <w:rPr>
          <w:rFonts w:ascii="Calibri" w:hAnsi="Calibri"/>
          <w:sz w:val="24"/>
          <w:szCs w:val="24"/>
        </w:rPr>
      </w:pPr>
    </w:p>
    <w:p w:rsidRPr="00675FEC" w:rsidR="00670169" w:rsidP="00955ED5" w:rsidRDefault="00670169" w14:paraId="28077DCB" w14:textId="48714ADC">
      <w:pPr>
        <w:numPr>
          <w:ilvl w:val="0"/>
          <w:numId w:val="23"/>
        </w:numPr>
        <w:tabs>
          <w:tab w:val="left" w:pos="720"/>
        </w:tabs>
        <w:ind w:left="720"/>
        <w:rPr>
          <w:rFonts w:ascii="Calibri" w:hAnsi="Calibri"/>
        </w:rPr>
      </w:pPr>
      <w:r w:rsidRPr="00675FEC">
        <w:rPr>
          <w:rFonts w:ascii="Calibri" w:hAnsi="Calibri"/>
          <w:sz w:val="24"/>
          <w:szCs w:val="24"/>
        </w:rPr>
        <w:t xml:space="preserve">Daily </w:t>
      </w:r>
      <w:r w:rsidRPr="00675FEC" w:rsidR="00530DD2">
        <w:rPr>
          <w:rFonts w:ascii="Calibri" w:hAnsi="Calibri"/>
          <w:sz w:val="24"/>
          <w:szCs w:val="24"/>
        </w:rPr>
        <w:t>i</w:t>
      </w:r>
      <w:r w:rsidRPr="00675FEC">
        <w:rPr>
          <w:rFonts w:ascii="Calibri" w:hAnsi="Calibri"/>
          <w:sz w:val="24"/>
          <w:szCs w:val="24"/>
        </w:rPr>
        <w:t>nspection</w:t>
      </w:r>
      <w:r w:rsidRPr="00675FEC" w:rsidR="00530DD2">
        <w:rPr>
          <w:rFonts w:ascii="Calibri" w:hAnsi="Calibri"/>
          <w:sz w:val="24"/>
          <w:szCs w:val="24"/>
        </w:rPr>
        <w:t xml:space="preserve"> of winch and tractor.</w:t>
      </w:r>
    </w:p>
    <w:p w:rsidRPr="00675FEC" w:rsidR="00670169" w:rsidP="00955ED5" w:rsidRDefault="00670169" w14:paraId="28077DCC" w14:textId="77777777">
      <w:pPr>
        <w:rPr>
          <w:rFonts w:ascii="Calibri" w:hAnsi="Calibri"/>
          <w:sz w:val="24"/>
          <w:szCs w:val="24"/>
        </w:rPr>
      </w:pPr>
    </w:p>
    <w:p w:rsidRPr="00675FEC" w:rsidR="00670169" w:rsidP="00955ED5" w:rsidRDefault="00670169" w14:paraId="28077DCD" w14:textId="31B85D73">
      <w:pPr>
        <w:numPr>
          <w:ilvl w:val="0"/>
          <w:numId w:val="23"/>
        </w:numPr>
        <w:tabs>
          <w:tab w:val="left" w:pos="720"/>
        </w:tabs>
        <w:ind w:left="720"/>
        <w:rPr>
          <w:rFonts w:ascii="Calibri" w:hAnsi="Calibri"/>
        </w:rPr>
      </w:pPr>
      <w:r w:rsidRPr="00675FEC">
        <w:rPr>
          <w:rFonts w:ascii="Calibri" w:hAnsi="Calibri"/>
          <w:sz w:val="24"/>
          <w:szCs w:val="24"/>
        </w:rPr>
        <w:t xml:space="preserve">Positioning and preparing the </w:t>
      </w:r>
      <w:r w:rsidRPr="00675FEC" w:rsidR="00530DD2">
        <w:rPr>
          <w:rFonts w:ascii="Calibri" w:hAnsi="Calibri"/>
          <w:sz w:val="24"/>
          <w:szCs w:val="24"/>
        </w:rPr>
        <w:t>winch for launching.</w:t>
      </w:r>
    </w:p>
    <w:p w:rsidRPr="00675FEC" w:rsidR="00670169" w:rsidP="00955ED5" w:rsidRDefault="00670169" w14:paraId="28077DCE" w14:textId="77777777">
      <w:pPr>
        <w:rPr>
          <w:rFonts w:ascii="Calibri" w:hAnsi="Calibri"/>
          <w:sz w:val="24"/>
          <w:szCs w:val="24"/>
        </w:rPr>
      </w:pPr>
    </w:p>
    <w:p w:rsidRPr="00675FEC" w:rsidR="00670169" w:rsidP="00955ED5" w:rsidRDefault="00670169" w14:paraId="28077DCF" w14:textId="713E0A6E">
      <w:pPr>
        <w:numPr>
          <w:ilvl w:val="0"/>
          <w:numId w:val="23"/>
        </w:numPr>
        <w:tabs>
          <w:tab w:val="left" w:pos="720"/>
        </w:tabs>
        <w:ind w:left="720"/>
        <w:rPr>
          <w:rFonts w:ascii="Calibri" w:hAnsi="Calibri"/>
        </w:rPr>
      </w:pPr>
      <w:r w:rsidRPr="00675FEC">
        <w:rPr>
          <w:rFonts w:ascii="Calibri" w:hAnsi="Calibri"/>
          <w:sz w:val="24"/>
          <w:szCs w:val="24"/>
        </w:rPr>
        <w:t>Providing satisfactory and safe launches</w:t>
      </w:r>
      <w:r w:rsidRPr="00675FEC" w:rsidR="00530DD2">
        <w:rPr>
          <w:rFonts w:ascii="Calibri" w:hAnsi="Calibri"/>
          <w:sz w:val="24"/>
          <w:szCs w:val="24"/>
        </w:rPr>
        <w:t>.</w:t>
      </w:r>
    </w:p>
    <w:p w:rsidRPr="00675FEC" w:rsidR="00670169" w:rsidP="00955ED5" w:rsidRDefault="00670169" w14:paraId="28077DD0" w14:textId="77777777">
      <w:pPr>
        <w:rPr>
          <w:rFonts w:ascii="Calibri" w:hAnsi="Calibri"/>
          <w:sz w:val="24"/>
          <w:szCs w:val="24"/>
        </w:rPr>
      </w:pPr>
    </w:p>
    <w:p w:rsidRPr="00675FEC" w:rsidR="00670169" w:rsidP="00955ED5" w:rsidRDefault="00670169" w14:paraId="28077DD1" w14:textId="79B6B655">
      <w:pPr>
        <w:numPr>
          <w:ilvl w:val="0"/>
          <w:numId w:val="23"/>
        </w:numPr>
        <w:tabs>
          <w:tab w:val="left" w:pos="720"/>
        </w:tabs>
        <w:ind w:left="720"/>
        <w:rPr>
          <w:rFonts w:ascii="Calibri" w:hAnsi="Calibri"/>
        </w:rPr>
      </w:pPr>
      <w:r w:rsidRPr="00675FEC">
        <w:rPr>
          <w:rFonts w:ascii="Calibri" w:hAnsi="Calibri"/>
          <w:sz w:val="24"/>
          <w:szCs w:val="24"/>
        </w:rPr>
        <w:t xml:space="preserve">Radio communications with </w:t>
      </w:r>
      <w:r w:rsidRPr="00675FEC" w:rsidR="00530DD2">
        <w:rPr>
          <w:rFonts w:ascii="Calibri" w:hAnsi="Calibri"/>
          <w:sz w:val="24"/>
          <w:szCs w:val="24"/>
        </w:rPr>
        <w:t>l</w:t>
      </w:r>
      <w:r w:rsidRPr="00675FEC">
        <w:rPr>
          <w:rFonts w:ascii="Calibri" w:hAnsi="Calibri"/>
          <w:sz w:val="24"/>
          <w:szCs w:val="24"/>
        </w:rPr>
        <w:t xml:space="preserve">aunch </w:t>
      </w:r>
      <w:r w:rsidRPr="00675FEC" w:rsidR="00530DD2">
        <w:rPr>
          <w:rFonts w:ascii="Calibri" w:hAnsi="Calibri"/>
          <w:sz w:val="24"/>
          <w:szCs w:val="24"/>
        </w:rPr>
        <w:t>point and r</w:t>
      </w:r>
      <w:r w:rsidRPr="00675FEC">
        <w:rPr>
          <w:rFonts w:ascii="Calibri" w:hAnsi="Calibri"/>
          <w:sz w:val="24"/>
          <w:szCs w:val="24"/>
        </w:rPr>
        <w:t xml:space="preserve">etrieve </w:t>
      </w:r>
      <w:r w:rsidRPr="00675FEC" w:rsidR="00530DD2">
        <w:rPr>
          <w:rFonts w:ascii="Calibri" w:hAnsi="Calibri"/>
          <w:sz w:val="24"/>
          <w:szCs w:val="24"/>
        </w:rPr>
        <w:t>v</w:t>
      </w:r>
      <w:r w:rsidRPr="00675FEC">
        <w:rPr>
          <w:rFonts w:ascii="Calibri" w:hAnsi="Calibri"/>
          <w:sz w:val="24"/>
          <w:szCs w:val="24"/>
        </w:rPr>
        <w:t>ehicle</w:t>
      </w:r>
      <w:r w:rsidRPr="00675FEC" w:rsidR="00530DD2">
        <w:rPr>
          <w:rFonts w:ascii="Calibri" w:hAnsi="Calibri"/>
          <w:sz w:val="24"/>
          <w:szCs w:val="24"/>
        </w:rPr>
        <w:t>s.</w:t>
      </w:r>
    </w:p>
    <w:p w:rsidRPr="00675FEC" w:rsidR="00670169" w:rsidP="00955ED5" w:rsidRDefault="00670169" w14:paraId="28077DD2" w14:textId="77777777">
      <w:pPr>
        <w:rPr>
          <w:rFonts w:ascii="Calibri" w:hAnsi="Calibri"/>
          <w:sz w:val="24"/>
          <w:szCs w:val="24"/>
        </w:rPr>
      </w:pPr>
    </w:p>
    <w:p w:rsidRPr="00675FEC" w:rsidR="00670169" w:rsidP="00955ED5" w:rsidRDefault="00530DD2" w14:paraId="28077DD3" w14:textId="5AA6FA5F">
      <w:pPr>
        <w:numPr>
          <w:ilvl w:val="0"/>
          <w:numId w:val="23"/>
        </w:numPr>
        <w:tabs>
          <w:tab w:val="left" w:pos="720"/>
        </w:tabs>
        <w:ind w:left="720"/>
        <w:rPr>
          <w:rFonts w:ascii="Calibri" w:hAnsi="Calibri"/>
        </w:rPr>
      </w:pPr>
      <w:r w:rsidRPr="00675FEC">
        <w:rPr>
          <w:rFonts w:ascii="Calibri" w:hAnsi="Calibri"/>
          <w:sz w:val="24"/>
          <w:szCs w:val="24"/>
        </w:rPr>
        <w:t>Expedient c</w:t>
      </w:r>
      <w:r w:rsidRPr="00675FEC" w:rsidR="00670169">
        <w:rPr>
          <w:rFonts w:ascii="Calibri" w:hAnsi="Calibri"/>
          <w:sz w:val="24"/>
          <w:szCs w:val="24"/>
        </w:rPr>
        <w:t>able repairs</w:t>
      </w:r>
      <w:r w:rsidRPr="00675FEC">
        <w:rPr>
          <w:rFonts w:ascii="Calibri" w:hAnsi="Calibri"/>
          <w:sz w:val="24"/>
          <w:szCs w:val="24"/>
        </w:rPr>
        <w:t>.</w:t>
      </w:r>
    </w:p>
    <w:p w:rsidRPr="00675FEC" w:rsidR="00670169" w:rsidP="00955ED5" w:rsidRDefault="00670169" w14:paraId="28077DD4" w14:textId="77777777">
      <w:pPr>
        <w:rPr>
          <w:rFonts w:ascii="Calibri" w:hAnsi="Calibri"/>
          <w:sz w:val="24"/>
          <w:szCs w:val="24"/>
        </w:rPr>
      </w:pPr>
    </w:p>
    <w:p w:rsidRPr="00675FEC" w:rsidR="00670169" w:rsidP="00955ED5" w:rsidRDefault="00530DD2" w14:paraId="28077DD5" w14:textId="76609AB6">
      <w:pPr>
        <w:numPr>
          <w:ilvl w:val="0"/>
          <w:numId w:val="23"/>
        </w:numPr>
        <w:tabs>
          <w:tab w:val="left" w:pos="720"/>
        </w:tabs>
        <w:ind w:left="720"/>
        <w:rPr>
          <w:rFonts w:ascii="Calibri" w:hAnsi="Calibri"/>
        </w:rPr>
      </w:pPr>
      <w:r w:rsidRPr="00675FEC">
        <w:rPr>
          <w:rFonts w:ascii="Calibri" w:hAnsi="Calibri"/>
          <w:sz w:val="24"/>
          <w:szCs w:val="24"/>
        </w:rPr>
        <w:t>End-of-</w:t>
      </w:r>
      <w:r w:rsidRPr="00675FEC" w:rsidR="00670169">
        <w:rPr>
          <w:rFonts w:ascii="Calibri" w:hAnsi="Calibri"/>
          <w:sz w:val="24"/>
          <w:szCs w:val="24"/>
        </w:rPr>
        <w:t>day duties</w:t>
      </w:r>
      <w:r w:rsidRPr="00675FEC">
        <w:rPr>
          <w:rFonts w:ascii="Calibri" w:hAnsi="Calibri"/>
          <w:sz w:val="24"/>
          <w:szCs w:val="24"/>
        </w:rPr>
        <w:t>.</w:t>
      </w:r>
    </w:p>
    <w:p w:rsidRPr="00675FEC" w:rsidR="00670169" w:rsidP="00955ED5" w:rsidRDefault="00670169" w14:paraId="28077DD6" w14:textId="77777777">
      <w:pPr>
        <w:pStyle w:val="Heading2"/>
        <w:autoSpaceDE w:val="0"/>
        <w:rPr>
          <w:rFonts w:ascii="Calibri" w:hAnsi="Calibri"/>
          <w:sz w:val="24"/>
          <w:szCs w:val="24"/>
        </w:rPr>
      </w:pPr>
    </w:p>
    <w:p w:rsidRPr="00675FEC" w:rsidR="00670169" w:rsidP="00955ED5" w:rsidRDefault="00670169" w14:paraId="28077DD7" w14:textId="77777777">
      <w:pPr>
        <w:rPr>
          <w:rFonts w:ascii="Calibri" w:hAnsi="Calibri"/>
          <w:sz w:val="24"/>
          <w:szCs w:val="24"/>
        </w:rPr>
      </w:pPr>
    </w:p>
    <w:p w:rsidRPr="00675FEC" w:rsidR="00670169" w:rsidP="00955ED5" w:rsidRDefault="00670169" w14:paraId="28077DD8" w14:textId="5F335D50">
      <w:pPr>
        <w:pStyle w:val="Heading2"/>
        <w:autoSpaceDE w:val="0"/>
        <w:rPr>
          <w:rFonts w:ascii="Calibri" w:hAnsi="Calibri"/>
        </w:rPr>
      </w:pPr>
      <w:r w:rsidRPr="00675FEC">
        <w:rPr>
          <w:rFonts w:ascii="Calibri" w:hAnsi="Calibri"/>
          <w:sz w:val="24"/>
          <w:szCs w:val="24"/>
        </w:rPr>
        <w:t xml:space="preserve">WINCH </w:t>
      </w:r>
      <w:r w:rsidRPr="00675FEC" w:rsidR="00E16F20">
        <w:rPr>
          <w:rFonts w:ascii="Calibri" w:hAnsi="Calibri"/>
          <w:sz w:val="24"/>
          <w:szCs w:val="24"/>
        </w:rPr>
        <w:t>DRIVER TRAINING</w:t>
      </w:r>
    </w:p>
    <w:p w:rsidRPr="00675FEC" w:rsidR="00670169" w:rsidP="00955ED5" w:rsidRDefault="00670169" w14:paraId="28077DD9" w14:textId="77777777">
      <w:pPr>
        <w:rPr>
          <w:rFonts w:ascii="Calibri" w:hAnsi="Calibri"/>
          <w:sz w:val="24"/>
          <w:szCs w:val="24"/>
        </w:rPr>
      </w:pPr>
    </w:p>
    <w:p w:rsidRPr="00675FEC" w:rsidR="00670169" w:rsidP="00955ED5" w:rsidRDefault="00670169" w14:paraId="28077DDC" w14:textId="6A2A225A">
      <w:pPr>
        <w:tabs>
          <w:tab w:val="left" w:pos="204"/>
        </w:tabs>
        <w:autoSpaceDE w:val="0"/>
        <w:jc w:val="both"/>
        <w:rPr>
          <w:rFonts w:ascii="Calibri" w:hAnsi="Calibri"/>
        </w:rPr>
      </w:pPr>
      <w:r w:rsidRPr="00675FEC">
        <w:rPr>
          <w:rFonts w:ascii="Calibri" w:hAnsi="Calibri"/>
          <w:sz w:val="24"/>
          <w:szCs w:val="24"/>
        </w:rPr>
        <w:t xml:space="preserve">Winch </w:t>
      </w:r>
      <w:r w:rsidRPr="00675FEC" w:rsidR="00E16F20">
        <w:rPr>
          <w:rFonts w:ascii="Calibri" w:hAnsi="Calibri"/>
          <w:sz w:val="24"/>
          <w:szCs w:val="24"/>
        </w:rPr>
        <w:t>drivers</w:t>
      </w:r>
      <w:r w:rsidRPr="00675FEC">
        <w:rPr>
          <w:rFonts w:ascii="Calibri" w:hAnsi="Calibri"/>
          <w:sz w:val="24"/>
          <w:szCs w:val="24"/>
        </w:rPr>
        <w:t xml:space="preserve"> are </w:t>
      </w:r>
      <w:r w:rsidRPr="00675FEC" w:rsidR="00E16F20">
        <w:rPr>
          <w:rFonts w:ascii="Calibri" w:hAnsi="Calibri"/>
          <w:sz w:val="24"/>
          <w:szCs w:val="24"/>
        </w:rPr>
        <w:t xml:space="preserve">to be </w:t>
      </w:r>
      <w:r w:rsidRPr="00675FEC">
        <w:rPr>
          <w:rFonts w:ascii="Calibri" w:hAnsi="Calibri"/>
          <w:sz w:val="24"/>
          <w:szCs w:val="24"/>
        </w:rPr>
        <w:t xml:space="preserve">trained and </w:t>
      </w:r>
      <w:r w:rsidRPr="00675FEC" w:rsidR="00E16F20">
        <w:rPr>
          <w:rFonts w:ascii="Calibri" w:hAnsi="Calibri"/>
          <w:sz w:val="24"/>
          <w:szCs w:val="24"/>
        </w:rPr>
        <w:t>authorised</w:t>
      </w:r>
      <w:r w:rsidRPr="00675FEC">
        <w:rPr>
          <w:rFonts w:ascii="Calibri" w:hAnsi="Calibri"/>
          <w:sz w:val="24"/>
          <w:szCs w:val="24"/>
        </w:rPr>
        <w:t xml:space="preserve"> by a</w:t>
      </w:r>
      <w:r w:rsidRPr="00675FEC" w:rsidR="00E16F20">
        <w:rPr>
          <w:rFonts w:ascii="Calibri" w:hAnsi="Calibri"/>
          <w:sz w:val="24"/>
          <w:szCs w:val="24"/>
        </w:rPr>
        <w:t>n authorised</w:t>
      </w:r>
      <w:r w:rsidRPr="00675FEC">
        <w:rPr>
          <w:rFonts w:ascii="Calibri" w:hAnsi="Calibri"/>
          <w:sz w:val="24"/>
          <w:szCs w:val="24"/>
        </w:rPr>
        <w:t xml:space="preserve"> Winch Trainer. </w:t>
      </w:r>
      <w:r w:rsidRPr="00675FEC" w:rsidR="00E16F20">
        <w:rPr>
          <w:rFonts w:ascii="Calibri" w:hAnsi="Calibri"/>
          <w:sz w:val="24"/>
          <w:szCs w:val="24"/>
        </w:rPr>
        <w:t xml:space="preserve">Winch Trainers </w:t>
      </w:r>
      <w:r w:rsidRPr="00675FEC">
        <w:rPr>
          <w:rFonts w:ascii="Calibri" w:hAnsi="Calibri"/>
          <w:sz w:val="24"/>
          <w:szCs w:val="24"/>
        </w:rPr>
        <w:t xml:space="preserve">are </w:t>
      </w:r>
      <w:r w:rsidRPr="00675FEC" w:rsidR="00E16F20">
        <w:rPr>
          <w:rFonts w:ascii="Calibri" w:hAnsi="Calibri"/>
          <w:sz w:val="24"/>
          <w:szCs w:val="24"/>
        </w:rPr>
        <w:t>nominat</w:t>
      </w:r>
      <w:r w:rsidRPr="00675FEC">
        <w:rPr>
          <w:rFonts w:ascii="Calibri" w:hAnsi="Calibri"/>
          <w:sz w:val="24"/>
          <w:szCs w:val="24"/>
        </w:rPr>
        <w:t xml:space="preserve">ed by the </w:t>
      </w:r>
      <w:r w:rsidRPr="00675FEC" w:rsidR="0015543D">
        <w:rPr>
          <w:rFonts w:ascii="Calibri" w:hAnsi="Calibri"/>
          <w:sz w:val="24"/>
          <w:szCs w:val="24"/>
        </w:rPr>
        <w:t xml:space="preserve">club </w:t>
      </w:r>
      <w:r w:rsidRPr="00675FEC">
        <w:rPr>
          <w:rFonts w:ascii="Calibri" w:hAnsi="Calibri"/>
          <w:sz w:val="24"/>
          <w:szCs w:val="24"/>
        </w:rPr>
        <w:t>Winch M</w:t>
      </w:r>
      <w:r w:rsidRPr="00675FEC" w:rsidR="0015543D">
        <w:rPr>
          <w:rFonts w:ascii="Calibri" w:hAnsi="Calibri"/>
          <w:sz w:val="24"/>
          <w:szCs w:val="24"/>
        </w:rPr>
        <w:t>aster</w:t>
      </w:r>
      <w:r w:rsidRPr="00675FEC" w:rsidR="00E16F20">
        <w:rPr>
          <w:rFonts w:ascii="Calibri" w:hAnsi="Calibri"/>
          <w:sz w:val="24"/>
          <w:szCs w:val="24"/>
        </w:rPr>
        <w:t xml:space="preserve"> and must be approved by the </w:t>
      </w:r>
      <w:r w:rsidRPr="00675FEC" w:rsidR="00633BD3">
        <w:rPr>
          <w:rFonts w:ascii="Calibri" w:hAnsi="Calibri"/>
          <w:sz w:val="24"/>
          <w:szCs w:val="24"/>
        </w:rPr>
        <w:t xml:space="preserve">club </w:t>
      </w:r>
      <w:r w:rsidRPr="00675FEC" w:rsidR="00E16F20">
        <w:rPr>
          <w:rFonts w:ascii="Calibri" w:hAnsi="Calibri"/>
          <w:sz w:val="24"/>
          <w:szCs w:val="24"/>
        </w:rPr>
        <w:t xml:space="preserve">CFI / DCFI. </w:t>
      </w:r>
      <w:r w:rsidRPr="00E16F20" w:rsidR="00E16F20">
        <w:rPr>
          <w:rFonts w:ascii="Calibri" w:hAnsi="Calibri"/>
          <w:sz w:val="24"/>
          <w:szCs w:val="24"/>
        </w:rPr>
        <w:t xml:space="preserve">Only </w:t>
      </w:r>
      <w:r w:rsidR="00E16F20">
        <w:rPr>
          <w:rFonts w:ascii="Calibri" w:hAnsi="Calibri"/>
          <w:sz w:val="24"/>
          <w:szCs w:val="24"/>
        </w:rPr>
        <w:t>qualified w</w:t>
      </w:r>
      <w:r w:rsidRPr="00E16F20" w:rsidR="00E16F20">
        <w:rPr>
          <w:rFonts w:ascii="Calibri" w:hAnsi="Calibri"/>
          <w:sz w:val="24"/>
          <w:szCs w:val="24"/>
        </w:rPr>
        <w:t xml:space="preserve">inch </w:t>
      </w:r>
      <w:r w:rsidR="00E16F20">
        <w:rPr>
          <w:rFonts w:ascii="Calibri" w:hAnsi="Calibri"/>
          <w:sz w:val="24"/>
          <w:szCs w:val="24"/>
        </w:rPr>
        <w:t>driver</w:t>
      </w:r>
      <w:r w:rsidRPr="00E16F20" w:rsidR="00E16F20">
        <w:rPr>
          <w:rFonts w:ascii="Calibri" w:hAnsi="Calibri"/>
          <w:sz w:val="24"/>
          <w:szCs w:val="24"/>
        </w:rPr>
        <w:t xml:space="preserve">s and </w:t>
      </w:r>
      <w:r w:rsidR="00E16F20">
        <w:rPr>
          <w:rFonts w:ascii="Calibri" w:hAnsi="Calibri"/>
          <w:sz w:val="24"/>
          <w:szCs w:val="24"/>
        </w:rPr>
        <w:t>w</w:t>
      </w:r>
      <w:r w:rsidRPr="00E16F20" w:rsidR="00E16F20">
        <w:rPr>
          <w:rFonts w:ascii="Calibri" w:hAnsi="Calibri"/>
          <w:sz w:val="24"/>
          <w:szCs w:val="24"/>
        </w:rPr>
        <w:t xml:space="preserve">inch </w:t>
      </w:r>
      <w:r w:rsidR="00E16F20">
        <w:rPr>
          <w:rFonts w:ascii="Calibri" w:hAnsi="Calibri"/>
          <w:sz w:val="24"/>
          <w:szCs w:val="24"/>
        </w:rPr>
        <w:t>t</w:t>
      </w:r>
      <w:r w:rsidRPr="00E16F20" w:rsidR="00E16F20">
        <w:rPr>
          <w:rFonts w:ascii="Calibri" w:hAnsi="Calibri"/>
          <w:sz w:val="24"/>
          <w:szCs w:val="24"/>
        </w:rPr>
        <w:t xml:space="preserve">rainers </w:t>
      </w:r>
      <w:r w:rsidR="00E16F20">
        <w:rPr>
          <w:rFonts w:ascii="Calibri" w:hAnsi="Calibri"/>
          <w:sz w:val="24"/>
          <w:szCs w:val="24"/>
        </w:rPr>
        <w:t>may</w:t>
      </w:r>
      <w:r w:rsidRPr="00E16F20" w:rsidR="00E16F20">
        <w:rPr>
          <w:rFonts w:ascii="Calibri" w:hAnsi="Calibri"/>
          <w:sz w:val="24"/>
          <w:szCs w:val="24"/>
        </w:rPr>
        <w:t xml:space="preserve"> operate the winch.</w:t>
      </w:r>
      <w:r w:rsidR="00E16F20">
        <w:rPr>
          <w:rFonts w:ascii="Calibri" w:hAnsi="Calibri"/>
          <w:sz w:val="24"/>
          <w:szCs w:val="24"/>
        </w:rPr>
        <w:t xml:space="preserve"> </w:t>
      </w:r>
      <w:r w:rsidRPr="00675FEC" w:rsidR="00E16F20">
        <w:rPr>
          <w:rFonts w:ascii="Calibri" w:hAnsi="Calibri"/>
          <w:sz w:val="24"/>
          <w:szCs w:val="24"/>
        </w:rPr>
        <w:t>The Winch M</w:t>
      </w:r>
      <w:r w:rsidRPr="00675FEC" w:rsidR="0015543D">
        <w:rPr>
          <w:rFonts w:ascii="Calibri" w:hAnsi="Calibri"/>
          <w:sz w:val="24"/>
          <w:szCs w:val="24"/>
        </w:rPr>
        <w:t>aster</w:t>
      </w:r>
      <w:r w:rsidRPr="00675FEC" w:rsidR="00E16F20">
        <w:rPr>
          <w:rFonts w:ascii="Calibri" w:hAnsi="Calibri"/>
          <w:sz w:val="24"/>
          <w:szCs w:val="24"/>
        </w:rPr>
        <w:t xml:space="preserve"> </w:t>
      </w:r>
      <w:r w:rsidRPr="00675FEC" w:rsidR="00633BD3">
        <w:rPr>
          <w:rFonts w:ascii="Calibri" w:hAnsi="Calibri"/>
          <w:sz w:val="24"/>
          <w:szCs w:val="24"/>
        </w:rPr>
        <w:t xml:space="preserve">is to </w:t>
      </w:r>
      <w:r w:rsidRPr="00675FEC" w:rsidR="00E16F20">
        <w:rPr>
          <w:rFonts w:ascii="Calibri" w:hAnsi="Calibri"/>
          <w:sz w:val="24"/>
          <w:szCs w:val="24"/>
        </w:rPr>
        <w:t>maintain</w:t>
      </w:r>
      <w:r w:rsidRPr="00675FEC" w:rsidR="0015543D">
        <w:rPr>
          <w:rFonts w:ascii="Calibri" w:hAnsi="Calibri"/>
          <w:sz w:val="24"/>
          <w:szCs w:val="24"/>
        </w:rPr>
        <w:t xml:space="preserve"> </w:t>
      </w:r>
      <w:r w:rsidRPr="00675FEC" w:rsidR="00E16F20">
        <w:rPr>
          <w:rFonts w:ascii="Calibri" w:hAnsi="Calibri"/>
          <w:sz w:val="24"/>
          <w:szCs w:val="24"/>
        </w:rPr>
        <w:t>a r</w:t>
      </w:r>
      <w:r w:rsidRPr="00675FEC">
        <w:rPr>
          <w:rFonts w:ascii="Calibri" w:hAnsi="Calibri"/>
          <w:sz w:val="24"/>
          <w:szCs w:val="24"/>
        </w:rPr>
        <w:t xml:space="preserve">egister of </w:t>
      </w:r>
      <w:r w:rsidRPr="00675FEC" w:rsidR="00E16F20">
        <w:rPr>
          <w:rFonts w:ascii="Calibri" w:hAnsi="Calibri"/>
          <w:sz w:val="24"/>
          <w:szCs w:val="24"/>
        </w:rPr>
        <w:t>current winch drivers and t</w:t>
      </w:r>
      <w:r w:rsidRPr="00675FEC">
        <w:rPr>
          <w:rFonts w:ascii="Calibri" w:hAnsi="Calibri"/>
          <w:sz w:val="24"/>
          <w:szCs w:val="24"/>
        </w:rPr>
        <w:t xml:space="preserve">rainers. </w:t>
      </w:r>
    </w:p>
    <w:p w:rsidRPr="00675FEC" w:rsidR="00670169" w:rsidP="00955ED5" w:rsidRDefault="00670169" w14:paraId="28077DDD" w14:textId="77777777">
      <w:pPr>
        <w:jc w:val="both"/>
        <w:rPr>
          <w:rFonts w:ascii="Calibri" w:hAnsi="Calibri"/>
          <w:sz w:val="24"/>
          <w:szCs w:val="24"/>
        </w:rPr>
      </w:pPr>
    </w:p>
    <w:p w:rsidRPr="00675FEC" w:rsidR="00670169" w:rsidP="00955ED5" w:rsidRDefault="00404797" w14:paraId="28077DDE" w14:textId="3B5A3DBE">
      <w:pPr>
        <w:jc w:val="both"/>
        <w:rPr>
          <w:rFonts w:ascii="Calibri" w:hAnsi="Calibri"/>
        </w:rPr>
      </w:pPr>
      <w:r w:rsidRPr="00675FEC">
        <w:rPr>
          <w:rFonts w:ascii="Calibri" w:hAnsi="Calibri"/>
          <w:b/>
          <w:sz w:val="24"/>
          <w:szCs w:val="24"/>
        </w:rPr>
        <w:t>Prerequisites</w:t>
      </w:r>
    </w:p>
    <w:p w:rsidRPr="00675FEC" w:rsidR="00670169" w:rsidP="00955ED5" w:rsidRDefault="00670169" w14:paraId="28077DDF" w14:textId="77777777">
      <w:pPr>
        <w:ind w:left="360"/>
        <w:jc w:val="both"/>
        <w:rPr>
          <w:rFonts w:ascii="Calibri" w:hAnsi="Calibri"/>
          <w:b/>
          <w:sz w:val="24"/>
          <w:szCs w:val="24"/>
        </w:rPr>
      </w:pPr>
    </w:p>
    <w:p w:rsidRPr="00675FEC" w:rsidR="00670169" w:rsidP="00955ED5" w:rsidRDefault="00670169" w14:paraId="28077DE0" w14:textId="41101C7C">
      <w:pPr>
        <w:numPr>
          <w:ilvl w:val="0"/>
          <w:numId w:val="16"/>
        </w:numPr>
        <w:tabs>
          <w:tab w:val="left" w:pos="720"/>
        </w:tabs>
        <w:ind w:left="720"/>
        <w:rPr>
          <w:rFonts w:ascii="Calibri" w:hAnsi="Calibri"/>
        </w:rPr>
      </w:pPr>
      <w:r w:rsidRPr="00675FEC">
        <w:rPr>
          <w:rFonts w:ascii="Calibri" w:hAnsi="Calibri"/>
          <w:sz w:val="24"/>
          <w:szCs w:val="24"/>
        </w:rPr>
        <w:t xml:space="preserve">You must be a member of </w:t>
      </w:r>
      <w:r w:rsidRPr="00675FEC" w:rsidR="00633BD3">
        <w:rPr>
          <w:rFonts w:ascii="Calibri" w:hAnsi="Calibri"/>
          <w:sz w:val="24"/>
          <w:szCs w:val="24"/>
        </w:rPr>
        <w:t>a RAFGSA Club</w:t>
      </w:r>
      <w:r w:rsidRPr="00675FEC" w:rsidR="00404797">
        <w:rPr>
          <w:rFonts w:ascii="Calibri" w:hAnsi="Calibri"/>
          <w:sz w:val="24"/>
          <w:szCs w:val="24"/>
        </w:rPr>
        <w:t>.</w:t>
      </w:r>
    </w:p>
    <w:p w:rsidRPr="00675FEC" w:rsidR="00670169" w:rsidP="00955ED5" w:rsidRDefault="00670169" w14:paraId="28077DE1" w14:textId="77777777">
      <w:pPr>
        <w:ind w:left="720"/>
        <w:rPr>
          <w:rFonts w:ascii="Calibri" w:hAnsi="Calibri"/>
          <w:sz w:val="24"/>
          <w:szCs w:val="24"/>
        </w:rPr>
      </w:pPr>
    </w:p>
    <w:p w:rsidRPr="00675FEC" w:rsidR="00670169" w:rsidP="00955ED5" w:rsidRDefault="00670169" w14:paraId="28077DE2" w14:textId="5B53AE5D">
      <w:pPr>
        <w:numPr>
          <w:ilvl w:val="0"/>
          <w:numId w:val="16"/>
        </w:numPr>
        <w:tabs>
          <w:tab w:val="left" w:pos="720"/>
        </w:tabs>
        <w:autoSpaceDE w:val="0"/>
        <w:ind w:left="720"/>
        <w:rPr>
          <w:rFonts w:ascii="Calibri" w:hAnsi="Calibri"/>
        </w:rPr>
      </w:pPr>
      <w:r w:rsidRPr="00675FEC">
        <w:rPr>
          <w:rFonts w:ascii="Calibri" w:hAnsi="Calibri"/>
          <w:sz w:val="24"/>
          <w:szCs w:val="24"/>
        </w:rPr>
        <w:t xml:space="preserve">You must </w:t>
      </w:r>
      <w:r w:rsidRPr="00675FEC" w:rsidR="00781392">
        <w:rPr>
          <w:rFonts w:ascii="Calibri" w:hAnsi="Calibri"/>
          <w:sz w:val="24"/>
          <w:szCs w:val="24"/>
        </w:rPr>
        <w:t xml:space="preserve">be at least a </w:t>
      </w:r>
      <w:r w:rsidRPr="00675FEC" w:rsidR="00404797">
        <w:rPr>
          <w:rFonts w:ascii="Calibri" w:hAnsi="Calibri"/>
          <w:sz w:val="24"/>
          <w:szCs w:val="24"/>
        </w:rPr>
        <w:t>s</w:t>
      </w:r>
      <w:r w:rsidRPr="00675FEC">
        <w:rPr>
          <w:rFonts w:ascii="Calibri" w:hAnsi="Calibri"/>
          <w:sz w:val="24"/>
          <w:szCs w:val="24"/>
        </w:rPr>
        <w:t xml:space="preserve">olo </w:t>
      </w:r>
      <w:r w:rsidRPr="00675FEC" w:rsidR="00404797">
        <w:rPr>
          <w:rFonts w:ascii="Calibri" w:hAnsi="Calibri"/>
          <w:sz w:val="24"/>
          <w:szCs w:val="24"/>
        </w:rPr>
        <w:t>g</w:t>
      </w:r>
      <w:r w:rsidRPr="00675FEC">
        <w:rPr>
          <w:rFonts w:ascii="Calibri" w:hAnsi="Calibri"/>
          <w:sz w:val="24"/>
          <w:szCs w:val="24"/>
        </w:rPr>
        <w:t xml:space="preserve">lider </w:t>
      </w:r>
      <w:r w:rsidRPr="00675FEC" w:rsidR="00404797">
        <w:rPr>
          <w:rFonts w:ascii="Calibri" w:hAnsi="Calibri"/>
          <w:sz w:val="24"/>
          <w:szCs w:val="24"/>
        </w:rPr>
        <w:t>p</w:t>
      </w:r>
      <w:r w:rsidRPr="00675FEC">
        <w:rPr>
          <w:rFonts w:ascii="Calibri" w:hAnsi="Calibri"/>
          <w:sz w:val="24"/>
          <w:szCs w:val="24"/>
        </w:rPr>
        <w:t>ilot</w:t>
      </w:r>
      <w:r w:rsidRPr="00675FEC" w:rsidR="00781392">
        <w:rPr>
          <w:rFonts w:ascii="Calibri" w:hAnsi="Calibri"/>
          <w:sz w:val="24"/>
          <w:szCs w:val="24"/>
        </w:rPr>
        <w:t>.</w:t>
      </w:r>
    </w:p>
    <w:p w:rsidRPr="00675FEC" w:rsidR="00670169" w:rsidP="00955ED5" w:rsidRDefault="00670169" w14:paraId="28077DE3" w14:textId="77777777">
      <w:pPr>
        <w:autoSpaceDE w:val="0"/>
        <w:ind w:left="357"/>
        <w:rPr>
          <w:rFonts w:ascii="Calibri" w:hAnsi="Calibri"/>
          <w:b/>
          <w:bCs/>
          <w:sz w:val="24"/>
          <w:szCs w:val="24"/>
        </w:rPr>
      </w:pPr>
    </w:p>
    <w:p w:rsidRPr="00675FEC" w:rsidR="00670169" w:rsidP="00955ED5" w:rsidRDefault="00670169" w14:paraId="28077DE4" w14:textId="69F44065">
      <w:pPr>
        <w:autoSpaceDE w:val="0"/>
        <w:rPr>
          <w:rFonts w:ascii="Calibri" w:hAnsi="Calibri"/>
          <w:sz w:val="24"/>
          <w:szCs w:val="24"/>
        </w:rPr>
      </w:pPr>
      <w:r w:rsidRPr="00675FEC">
        <w:rPr>
          <w:rFonts w:ascii="Calibri" w:hAnsi="Calibri"/>
          <w:b/>
          <w:bCs/>
          <w:sz w:val="24"/>
          <w:szCs w:val="24"/>
        </w:rPr>
        <w:t xml:space="preserve">You are </w:t>
      </w:r>
      <w:r w:rsidRPr="00675FEC" w:rsidR="00404797">
        <w:rPr>
          <w:rFonts w:ascii="Calibri" w:hAnsi="Calibri"/>
          <w:b/>
          <w:bCs/>
          <w:sz w:val="24"/>
          <w:szCs w:val="24"/>
        </w:rPr>
        <w:t>q</w:t>
      </w:r>
      <w:r w:rsidRPr="00675FEC">
        <w:rPr>
          <w:rFonts w:ascii="Calibri" w:hAnsi="Calibri"/>
          <w:b/>
          <w:bCs/>
          <w:sz w:val="24"/>
          <w:szCs w:val="24"/>
        </w:rPr>
        <w:t xml:space="preserve">ualified as a Winch </w:t>
      </w:r>
      <w:r w:rsidRPr="00675FEC" w:rsidR="00404797">
        <w:rPr>
          <w:rFonts w:ascii="Calibri" w:hAnsi="Calibri"/>
          <w:b/>
          <w:bCs/>
          <w:sz w:val="24"/>
          <w:szCs w:val="24"/>
        </w:rPr>
        <w:t>Driver</w:t>
      </w:r>
      <w:r w:rsidRPr="00675FEC" w:rsidR="00B828F5">
        <w:rPr>
          <w:rFonts w:ascii="Calibri" w:hAnsi="Calibri"/>
          <w:b/>
          <w:bCs/>
          <w:sz w:val="24"/>
          <w:szCs w:val="24"/>
        </w:rPr>
        <w:t xml:space="preserve"> when</w:t>
      </w:r>
    </w:p>
    <w:p w:rsidRPr="00675FEC" w:rsidR="00670169" w:rsidP="00955ED5" w:rsidRDefault="00670169" w14:paraId="28077DE5" w14:textId="77777777">
      <w:pPr>
        <w:autoSpaceDE w:val="0"/>
        <w:ind w:left="357"/>
        <w:rPr>
          <w:rFonts w:ascii="Calibri" w:hAnsi="Calibri"/>
          <w:b/>
          <w:bCs/>
          <w:sz w:val="24"/>
          <w:szCs w:val="24"/>
        </w:rPr>
      </w:pPr>
    </w:p>
    <w:p w:rsidRPr="00675FEC" w:rsidR="00670169" w:rsidP="00955ED5" w:rsidRDefault="00670169" w14:paraId="28077DE6" w14:textId="3687CBF9">
      <w:pPr>
        <w:numPr>
          <w:ilvl w:val="0"/>
          <w:numId w:val="16"/>
        </w:numPr>
        <w:tabs>
          <w:tab w:val="left" w:pos="720"/>
        </w:tabs>
        <w:autoSpaceDE w:val="0"/>
        <w:ind w:left="720"/>
        <w:jc w:val="both"/>
        <w:rPr>
          <w:rFonts w:ascii="Calibri" w:hAnsi="Calibri"/>
          <w:sz w:val="24"/>
          <w:szCs w:val="24"/>
        </w:rPr>
      </w:pPr>
      <w:r w:rsidRPr="00675FEC">
        <w:rPr>
          <w:rFonts w:ascii="Calibri" w:hAnsi="Calibri"/>
          <w:sz w:val="24"/>
          <w:szCs w:val="24"/>
        </w:rPr>
        <w:t xml:space="preserve">You have </w:t>
      </w:r>
      <w:r w:rsidRPr="00675FEC" w:rsidR="00633BD3">
        <w:rPr>
          <w:rFonts w:ascii="Calibri" w:hAnsi="Calibri"/>
          <w:sz w:val="24"/>
          <w:szCs w:val="24"/>
        </w:rPr>
        <w:t xml:space="preserve">signed that you have </w:t>
      </w:r>
      <w:r w:rsidRPr="00675FEC">
        <w:rPr>
          <w:rFonts w:ascii="Calibri" w:hAnsi="Calibri"/>
          <w:sz w:val="24"/>
          <w:szCs w:val="24"/>
        </w:rPr>
        <w:t>read and understood this manual</w:t>
      </w:r>
      <w:r w:rsidRPr="00675FEC" w:rsidR="00633BD3">
        <w:rPr>
          <w:rFonts w:ascii="Calibri" w:hAnsi="Calibri"/>
          <w:sz w:val="24"/>
          <w:szCs w:val="24"/>
        </w:rPr>
        <w:t>.</w:t>
      </w:r>
    </w:p>
    <w:p w:rsidRPr="00675FEC" w:rsidR="00781392" w:rsidP="00955ED5" w:rsidRDefault="00781392" w14:paraId="7A35F5B9" w14:textId="73AC6B94">
      <w:pPr>
        <w:tabs>
          <w:tab w:val="left" w:pos="720"/>
        </w:tabs>
        <w:autoSpaceDE w:val="0"/>
        <w:jc w:val="both"/>
        <w:rPr>
          <w:rFonts w:ascii="Calibri" w:hAnsi="Calibri"/>
          <w:sz w:val="24"/>
          <w:szCs w:val="24"/>
        </w:rPr>
      </w:pPr>
    </w:p>
    <w:p w:rsidRPr="00675FEC" w:rsidR="00781392" w:rsidP="00955ED5" w:rsidRDefault="00781392" w14:paraId="38A7FB83" w14:textId="5A5B6C66">
      <w:pPr>
        <w:numPr>
          <w:ilvl w:val="0"/>
          <w:numId w:val="29"/>
        </w:numPr>
        <w:tabs>
          <w:tab w:val="left" w:pos="720"/>
        </w:tabs>
        <w:autoSpaceDE w:val="0"/>
        <w:jc w:val="both"/>
        <w:rPr>
          <w:rFonts w:ascii="Calibri" w:hAnsi="Calibri"/>
          <w:sz w:val="24"/>
          <w:szCs w:val="24"/>
        </w:rPr>
      </w:pPr>
      <w:r w:rsidRPr="00675FEC">
        <w:rPr>
          <w:rFonts w:ascii="Calibri" w:hAnsi="Calibri"/>
          <w:sz w:val="24"/>
          <w:szCs w:val="24"/>
        </w:rPr>
        <w:t>You have undertaken all training specified on the Winch Driver Training card, including winch preparation and maintenance, launching and emergency procedures.</w:t>
      </w:r>
    </w:p>
    <w:p w:rsidRPr="00675FEC" w:rsidR="00670169" w:rsidP="00955ED5" w:rsidRDefault="00670169" w14:paraId="28077DE7" w14:textId="77777777">
      <w:pPr>
        <w:autoSpaceDE w:val="0"/>
        <w:ind w:left="720"/>
        <w:jc w:val="both"/>
        <w:rPr>
          <w:rFonts w:ascii="Calibri" w:hAnsi="Calibri"/>
          <w:sz w:val="24"/>
          <w:szCs w:val="24"/>
        </w:rPr>
      </w:pPr>
    </w:p>
    <w:p w:rsidRPr="00675FEC" w:rsidR="00670169" w:rsidP="00955ED5" w:rsidRDefault="00670169" w14:paraId="28077DE8" w14:textId="676152EC">
      <w:pPr>
        <w:numPr>
          <w:ilvl w:val="0"/>
          <w:numId w:val="16"/>
        </w:numPr>
        <w:tabs>
          <w:tab w:val="left" w:pos="720"/>
        </w:tabs>
        <w:autoSpaceDE w:val="0"/>
        <w:ind w:left="720"/>
        <w:jc w:val="both"/>
        <w:rPr>
          <w:rFonts w:ascii="Calibri" w:hAnsi="Calibri"/>
          <w:sz w:val="24"/>
          <w:szCs w:val="24"/>
        </w:rPr>
      </w:pPr>
      <w:r w:rsidRPr="00675FEC">
        <w:rPr>
          <w:rFonts w:ascii="Calibri" w:hAnsi="Calibri"/>
          <w:sz w:val="24"/>
          <w:szCs w:val="24"/>
        </w:rPr>
        <w:t xml:space="preserve">You have satisfied a Winch Trainer that you are competent in all aspects of winching, and he has </w:t>
      </w:r>
      <w:r w:rsidRPr="00675FEC" w:rsidR="004F1348">
        <w:rPr>
          <w:rFonts w:ascii="Calibri" w:hAnsi="Calibri"/>
          <w:sz w:val="24"/>
          <w:szCs w:val="24"/>
        </w:rPr>
        <w:t>endorsed your Winch Driver Training card and Ground Training and Qualification Record</w:t>
      </w:r>
      <w:r w:rsidRPr="00675FEC">
        <w:rPr>
          <w:rFonts w:ascii="Calibri" w:hAnsi="Calibri"/>
          <w:sz w:val="24"/>
          <w:szCs w:val="24"/>
        </w:rPr>
        <w:t>.</w:t>
      </w:r>
    </w:p>
    <w:p w:rsidRPr="00675FEC" w:rsidR="00670169" w:rsidP="00955ED5" w:rsidRDefault="00670169" w14:paraId="28077DE9" w14:textId="77777777">
      <w:pPr>
        <w:autoSpaceDE w:val="0"/>
        <w:jc w:val="both"/>
        <w:rPr>
          <w:rFonts w:ascii="Calibri" w:hAnsi="Calibri"/>
          <w:sz w:val="24"/>
          <w:szCs w:val="24"/>
        </w:rPr>
      </w:pPr>
    </w:p>
    <w:p w:rsidRPr="00675FEC" w:rsidR="00670169" w:rsidP="00955ED5" w:rsidRDefault="004F1348" w14:paraId="28077DEA" w14:textId="6D967E45">
      <w:pPr>
        <w:autoSpaceDE w:val="0"/>
        <w:jc w:val="both"/>
        <w:rPr>
          <w:rFonts w:ascii="Calibri" w:hAnsi="Calibri"/>
        </w:rPr>
      </w:pPr>
      <w:r w:rsidRPr="00675FEC">
        <w:rPr>
          <w:rFonts w:ascii="Calibri" w:hAnsi="Calibri"/>
          <w:b/>
          <w:sz w:val="24"/>
          <w:szCs w:val="24"/>
        </w:rPr>
        <w:t>You are q</w:t>
      </w:r>
      <w:r w:rsidRPr="00675FEC" w:rsidR="00670169">
        <w:rPr>
          <w:rFonts w:ascii="Calibri" w:hAnsi="Calibri"/>
          <w:b/>
          <w:sz w:val="24"/>
          <w:szCs w:val="24"/>
        </w:rPr>
        <w:t>u</w:t>
      </w:r>
      <w:r w:rsidRPr="00675FEC" w:rsidR="00B828F5">
        <w:rPr>
          <w:rFonts w:ascii="Calibri" w:hAnsi="Calibri"/>
          <w:b/>
          <w:sz w:val="24"/>
          <w:szCs w:val="24"/>
        </w:rPr>
        <w:t>alified as a Winch Trainer when</w:t>
      </w:r>
    </w:p>
    <w:p w:rsidRPr="00675FEC" w:rsidR="00670169" w:rsidP="00955ED5" w:rsidRDefault="00670169" w14:paraId="28077DEB" w14:textId="77777777">
      <w:pPr>
        <w:autoSpaceDE w:val="0"/>
        <w:ind w:left="357"/>
        <w:jc w:val="both"/>
        <w:rPr>
          <w:rFonts w:ascii="Calibri" w:hAnsi="Calibri"/>
          <w:b/>
          <w:sz w:val="24"/>
          <w:szCs w:val="24"/>
        </w:rPr>
      </w:pPr>
    </w:p>
    <w:p w:rsidRPr="00675FEC" w:rsidR="00670169" w:rsidP="00955ED5" w:rsidRDefault="00670169" w14:paraId="28077DEC" w14:textId="00012834">
      <w:pPr>
        <w:numPr>
          <w:ilvl w:val="0"/>
          <w:numId w:val="19"/>
        </w:numPr>
        <w:tabs>
          <w:tab w:val="left" w:pos="720"/>
        </w:tabs>
        <w:ind w:left="720"/>
        <w:jc w:val="both"/>
        <w:rPr>
          <w:rFonts w:ascii="Calibri" w:hAnsi="Calibri"/>
        </w:rPr>
      </w:pPr>
      <w:r w:rsidRPr="00675FEC">
        <w:rPr>
          <w:rFonts w:ascii="Calibri" w:hAnsi="Calibri"/>
          <w:sz w:val="24"/>
          <w:szCs w:val="24"/>
        </w:rPr>
        <w:t xml:space="preserve">You have satisfied the </w:t>
      </w:r>
      <w:r w:rsidRPr="00675FEC" w:rsidR="00633BD3">
        <w:rPr>
          <w:rFonts w:ascii="Calibri" w:hAnsi="Calibri"/>
          <w:sz w:val="24"/>
          <w:szCs w:val="24"/>
        </w:rPr>
        <w:t xml:space="preserve">club </w:t>
      </w:r>
      <w:r w:rsidRPr="00675FEC" w:rsidR="004F1348">
        <w:rPr>
          <w:rFonts w:ascii="Calibri" w:hAnsi="Calibri"/>
          <w:sz w:val="24"/>
          <w:szCs w:val="24"/>
        </w:rPr>
        <w:t>CFI / DCFI</w:t>
      </w:r>
      <w:r w:rsidRPr="00675FEC" w:rsidR="00633BD3">
        <w:rPr>
          <w:rFonts w:ascii="Calibri" w:hAnsi="Calibri"/>
          <w:sz w:val="24"/>
          <w:szCs w:val="24"/>
        </w:rPr>
        <w:t>/</w:t>
      </w:r>
      <w:r w:rsidRPr="00675FEC" w:rsidR="004F1348">
        <w:rPr>
          <w:rFonts w:ascii="Calibri" w:hAnsi="Calibri"/>
          <w:sz w:val="24"/>
          <w:szCs w:val="24"/>
        </w:rPr>
        <w:t xml:space="preserve"> </w:t>
      </w:r>
      <w:r w:rsidRPr="00675FEC">
        <w:rPr>
          <w:rFonts w:ascii="Calibri" w:hAnsi="Calibri"/>
          <w:sz w:val="24"/>
          <w:szCs w:val="24"/>
        </w:rPr>
        <w:t xml:space="preserve">Winch Member that you are </w:t>
      </w:r>
      <w:r w:rsidRPr="00675FEC" w:rsidR="004F1348">
        <w:rPr>
          <w:rFonts w:ascii="Calibri" w:hAnsi="Calibri"/>
          <w:sz w:val="24"/>
          <w:szCs w:val="24"/>
        </w:rPr>
        <w:t xml:space="preserve">sufficiently experienced and </w:t>
      </w:r>
      <w:r w:rsidRPr="00675FEC">
        <w:rPr>
          <w:rFonts w:ascii="Calibri" w:hAnsi="Calibri"/>
          <w:sz w:val="24"/>
          <w:szCs w:val="24"/>
        </w:rPr>
        <w:t>competent</w:t>
      </w:r>
      <w:r w:rsidRPr="00675FEC" w:rsidR="004F1348">
        <w:rPr>
          <w:rFonts w:ascii="Calibri" w:hAnsi="Calibri"/>
          <w:sz w:val="24"/>
          <w:szCs w:val="24"/>
        </w:rPr>
        <w:t xml:space="preserve"> to provide training, and they </w:t>
      </w:r>
      <w:r w:rsidRPr="00675FEC">
        <w:rPr>
          <w:rFonts w:ascii="Calibri" w:hAnsi="Calibri"/>
          <w:sz w:val="24"/>
          <w:szCs w:val="24"/>
        </w:rPr>
        <w:t xml:space="preserve">have </w:t>
      </w:r>
      <w:r w:rsidRPr="00675FEC" w:rsidR="004F1348">
        <w:rPr>
          <w:rFonts w:ascii="Calibri" w:hAnsi="Calibri"/>
          <w:sz w:val="24"/>
          <w:szCs w:val="24"/>
        </w:rPr>
        <w:t>endorsed your</w:t>
      </w:r>
      <w:r w:rsidRPr="00E16F20" w:rsidR="00E16F20">
        <w:rPr>
          <w:rFonts w:ascii="Calibri" w:hAnsi="Calibri"/>
          <w:sz w:val="24"/>
          <w:szCs w:val="24"/>
        </w:rPr>
        <w:t xml:space="preserve"> Ground Training and Qualification Record </w:t>
      </w:r>
      <w:r w:rsidR="004F1348">
        <w:rPr>
          <w:rFonts w:ascii="Calibri" w:hAnsi="Calibri"/>
          <w:sz w:val="24"/>
          <w:szCs w:val="24"/>
        </w:rPr>
        <w:t>accordingly</w:t>
      </w:r>
      <w:r w:rsidRPr="00E16F20" w:rsidR="00E16F20">
        <w:rPr>
          <w:rFonts w:ascii="Calibri" w:hAnsi="Calibri"/>
          <w:sz w:val="24"/>
          <w:szCs w:val="24"/>
        </w:rPr>
        <w:t>.</w:t>
      </w:r>
    </w:p>
    <w:p w:rsidRPr="00675FEC" w:rsidR="00670169" w:rsidP="00955ED5" w:rsidRDefault="00670169" w14:paraId="28077DED" w14:textId="5F0B6C22">
      <w:pPr>
        <w:rPr>
          <w:rFonts w:ascii="Calibri" w:hAnsi="Calibri"/>
          <w:sz w:val="24"/>
          <w:szCs w:val="24"/>
        </w:rPr>
      </w:pPr>
    </w:p>
    <w:p w:rsidRPr="00675FEC" w:rsidR="00633BD3" w:rsidP="00955ED5" w:rsidRDefault="00633BD3" w14:paraId="2F9B9A90" w14:textId="77777777">
      <w:pPr>
        <w:tabs>
          <w:tab w:val="left" w:pos="-90"/>
        </w:tabs>
        <w:autoSpaceDE w:val="0"/>
        <w:rPr>
          <w:rFonts w:ascii="Calibri" w:hAnsi="Calibri"/>
          <w:b/>
          <w:sz w:val="24"/>
          <w:szCs w:val="24"/>
          <w:u w:val="single"/>
        </w:rPr>
      </w:pPr>
    </w:p>
    <w:p w:rsidRPr="00675FEC" w:rsidR="00633BD3" w:rsidP="00955ED5" w:rsidRDefault="00633BD3" w14:paraId="3B5C031E" w14:textId="77777777">
      <w:pPr>
        <w:tabs>
          <w:tab w:val="left" w:pos="-90"/>
        </w:tabs>
        <w:autoSpaceDE w:val="0"/>
        <w:rPr>
          <w:rFonts w:ascii="Calibri" w:hAnsi="Calibri"/>
          <w:b/>
          <w:sz w:val="24"/>
          <w:szCs w:val="24"/>
          <w:u w:val="single"/>
        </w:rPr>
      </w:pPr>
    </w:p>
    <w:p w:rsidRPr="00675FEC" w:rsidR="00670169" w:rsidP="00955ED5" w:rsidRDefault="00670169" w14:paraId="28077DF2" w14:textId="7F85640B">
      <w:pPr>
        <w:tabs>
          <w:tab w:val="left" w:pos="-90"/>
        </w:tabs>
        <w:autoSpaceDE w:val="0"/>
        <w:rPr>
          <w:rFonts w:ascii="Calibri" w:hAnsi="Calibri"/>
        </w:rPr>
      </w:pPr>
      <w:r w:rsidRPr="00675FEC">
        <w:rPr>
          <w:rFonts w:ascii="Calibri" w:hAnsi="Calibri"/>
          <w:b/>
          <w:sz w:val="24"/>
          <w:szCs w:val="24"/>
          <w:u w:val="single"/>
        </w:rPr>
        <w:lastRenderedPageBreak/>
        <w:t>MAIN SKYLAUCH CONTROLS</w:t>
      </w:r>
    </w:p>
    <w:p w:rsidRPr="00675FEC" w:rsidR="00670169" w:rsidP="00955ED5" w:rsidRDefault="00670169" w14:paraId="28077DF3" w14:textId="77777777">
      <w:pPr>
        <w:tabs>
          <w:tab w:val="left" w:pos="-90"/>
        </w:tabs>
        <w:autoSpaceDE w:val="0"/>
        <w:rPr>
          <w:rFonts w:ascii="Calibri" w:hAnsi="Calibri"/>
          <w:b/>
          <w:sz w:val="24"/>
          <w:szCs w:val="24"/>
          <w:u w:val="single"/>
        </w:rPr>
      </w:pPr>
    </w:p>
    <w:p w:rsidRPr="00675FEC" w:rsidR="00670169" w:rsidP="00955ED5" w:rsidRDefault="00670169" w14:paraId="28077DF4" w14:textId="1A2C03B5">
      <w:pPr>
        <w:tabs>
          <w:tab w:val="left" w:pos="-90"/>
        </w:tabs>
        <w:autoSpaceDE w:val="0"/>
        <w:rPr>
          <w:rFonts w:ascii="Calibri" w:hAnsi="Calibri"/>
        </w:rPr>
      </w:pPr>
      <w:r w:rsidRPr="00675FEC">
        <w:rPr>
          <w:rFonts w:ascii="Calibri" w:hAnsi="Calibri"/>
          <w:sz w:val="24"/>
          <w:szCs w:val="24"/>
        </w:rPr>
        <w:t>The m</w:t>
      </w:r>
      <w:r w:rsidRPr="00675FEC" w:rsidR="00D145DD">
        <w:rPr>
          <w:rFonts w:ascii="Calibri" w:hAnsi="Calibri"/>
          <w:sz w:val="24"/>
          <w:szCs w:val="24"/>
        </w:rPr>
        <w:t>ain driving controls which the w</w:t>
      </w:r>
      <w:r w:rsidRPr="00675FEC">
        <w:rPr>
          <w:rFonts w:ascii="Calibri" w:hAnsi="Calibri"/>
          <w:sz w:val="24"/>
          <w:szCs w:val="24"/>
        </w:rPr>
        <w:t xml:space="preserve">inch </w:t>
      </w:r>
      <w:r w:rsidRPr="00675FEC" w:rsidR="00D145DD">
        <w:rPr>
          <w:rFonts w:ascii="Calibri" w:hAnsi="Calibri"/>
          <w:sz w:val="24"/>
          <w:szCs w:val="24"/>
        </w:rPr>
        <w:t>driver</w:t>
      </w:r>
      <w:r w:rsidRPr="00675FEC">
        <w:rPr>
          <w:rFonts w:ascii="Calibri" w:hAnsi="Calibri"/>
          <w:sz w:val="24"/>
          <w:szCs w:val="24"/>
        </w:rPr>
        <w:t xml:space="preserve"> needs to know about are set out in the </w:t>
      </w:r>
      <w:r w:rsidRPr="00675FEC" w:rsidR="00D145DD">
        <w:rPr>
          <w:rFonts w:ascii="Calibri" w:hAnsi="Calibri"/>
          <w:sz w:val="24"/>
          <w:szCs w:val="24"/>
        </w:rPr>
        <w:t>following table.</w:t>
      </w:r>
      <w:r w:rsidRPr="00675FEC">
        <w:rPr>
          <w:rFonts w:ascii="Calibri" w:hAnsi="Calibri"/>
          <w:sz w:val="24"/>
          <w:szCs w:val="24"/>
        </w:rPr>
        <w:t xml:space="preserve"> The </w:t>
      </w:r>
      <w:r w:rsidRPr="00675FEC" w:rsidR="00D145DD">
        <w:rPr>
          <w:rFonts w:ascii="Calibri" w:hAnsi="Calibri"/>
          <w:sz w:val="24"/>
          <w:szCs w:val="24"/>
        </w:rPr>
        <w:t>same terminology is</w:t>
      </w:r>
      <w:r w:rsidRPr="00675FEC">
        <w:rPr>
          <w:rFonts w:ascii="Calibri" w:hAnsi="Calibri"/>
          <w:sz w:val="24"/>
          <w:szCs w:val="24"/>
        </w:rPr>
        <w:t xml:space="preserve"> used throughout this manual for clarity:</w:t>
      </w:r>
    </w:p>
    <w:p w:rsidRPr="00675FEC" w:rsidR="00670169" w:rsidP="00955ED5" w:rsidRDefault="00670169" w14:paraId="28077DF5" w14:textId="77777777">
      <w:pPr>
        <w:tabs>
          <w:tab w:val="left" w:pos="-90"/>
        </w:tabs>
        <w:autoSpaceDE w:val="0"/>
        <w:rPr>
          <w:rFonts w:ascii="Calibri" w:hAnsi="Calibri"/>
          <w:sz w:val="24"/>
          <w:szCs w:val="24"/>
        </w:rPr>
      </w:pPr>
    </w:p>
    <w:tbl>
      <w:tblPr>
        <w:tblW w:w="0" w:type="auto"/>
        <w:tblInd w:w="-5" w:type="dxa"/>
        <w:tblLayout w:type="fixed"/>
        <w:tblLook w:val="0000" w:firstRow="0" w:lastRow="0" w:firstColumn="0" w:lastColumn="0" w:noHBand="0" w:noVBand="0"/>
      </w:tblPr>
      <w:tblGrid>
        <w:gridCol w:w="2518"/>
        <w:gridCol w:w="1418"/>
        <w:gridCol w:w="1417"/>
        <w:gridCol w:w="4546"/>
      </w:tblGrid>
      <w:tr w:rsidRPr="003061A4" w:rsidR="00670169" w:rsidTr="00D145DD" w14:paraId="28077DFA" w14:textId="77777777">
        <w:tc>
          <w:tcPr>
            <w:tcW w:w="25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D145DD" w14:paraId="28077DF6" w14:textId="5CD2CC42">
            <w:pPr>
              <w:tabs>
                <w:tab w:val="left" w:pos="-90"/>
              </w:tabs>
              <w:autoSpaceDE w:val="0"/>
              <w:jc w:val="center"/>
              <w:rPr>
                <w:rFonts w:ascii="Calibri" w:hAnsi="Calibri"/>
              </w:rPr>
            </w:pPr>
            <w:r w:rsidRPr="00675FEC">
              <w:rPr>
                <w:rFonts w:ascii="Calibri" w:hAnsi="Calibri"/>
                <w:b/>
                <w:sz w:val="24"/>
                <w:szCs w:val="24"/>
              </w:rPr>
              <w:t>Control</w:t>
            </w:r>
          </w:p>
        </w:tc>
        <w:tc>
          <w:tcPr>
            <w:tcW w:w="14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DF7" w14:textId="77777777">
            <w:pPr>
              <w:tabs>
                <w:tab w:val="left" w:pos="-90"/>
              </w:tabs>
              <w:autoSpaceDE w:val="0"/>
              <w:jc w:val="center"/>
              <w:rPr>
                <w:rFonts w:ascii="Calibri" w:hAnsi="Calibri"/>
              </w:rPr>
            </w:pPr>
            <w:r w:rsidRPr="00675FEC">
              <w:rPr>
                <w:rFonts w:ascii="Calibri" w:hAnsi="Calibri"/>
                <w:b/>
                <w:sz w:val="24"/>
                <w:szCs w:val="24"/>
              </w:rPr>
              <w:t>Colour</w:t>
            </w:r>
          </w:p>
        </w:tc>
        <w:tc>
          <w:tcPr>
            <w:tcW w:w="1417"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DF8" w14:textId="77777777">
            <w:pPr>
              <w:tabs>
                <w:tab w:val="left" w:pos="-90"/>
              </w:tabs>
              <w:autoSpaceDE w:val="0"/>
              <w:jc w:val="center"/>
              <w:rPr>
                <w:rFonts w:ascii="Calibri" w:hAnsi="Calibri"/>
              </w:rPr>
            </w:pPr>
            <w:r w:rsidRPr="00675FEC">
              <w:rPr>
                <w:rFonts w:ascii="Calibri" w:hAnsi="Calibri"/>
                <w:b/>
                <w:sz w:val="24"/>
                <w:szCs w:val="24"/>
              </w:rPr>
              <w:t>Type</w:t>
            </w:r>
          </w:p>
        </w:tc>
        <w:tc>
          <w:tcPr>
            <w:tcW w:w="4546"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675FEC" w:rsidR="00670169" w:rsidP="00955ED5" w:rsidRDefault="00670169" w14:paraId="28077DF9" w14:textId="77777777">
            <w:pPr>
              <w:tabs>
                <w:tab w:val="left" w:pos="-90"/>
              </w:tabs>
              <w:autoSpaceDE w:val="0"/>
              <w:jc w:val="center"/>
              <w:rPr>
                <w:rFonts w:ascii="Calibri" w:hAnsi="Calibri"/>
              </w:rPr>
            </w:pPr>
            <w:r w:rsidRPr="00675FEC">
              <w:rPr>
                <w:rFonts w:ascii="Calibri" w:hAnsi="Calibri"/>
                <w:b/>
                <w:sz w:val="24"/>
                <w:szCs w:val="24"/>
              </w:rPr>
              <w:t>Function</w:t>
            </w:r>
          </w:p>
        </w:tc>
      </w:tr>
      <w:tr w:rsidRPr="003061A4" w:rsidR="00670169" w:rsidTr="00D145DD" w14:paraId="28077DFF" w14:textId="77777777">
        <w:tc>
          <w:tcPr>
            <w:tcW w:w="25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DFB" w14:textId="15EBA5E9">
            <w:pPr>
              <w:tabs>
                <w:tab w:val="left" w:pos="-90"/>
              </w:tabs>
              <w:autoSpaceDE w:val="0"/>
              <w:rPr>
                <w:rFonts w:ascii="Calibri" w:hAnsi="Calibri"/>
              </w:rPr>
            </w:pPr>
            <w:r w:rsidRPr="00675FEC">
              <w:rPr>
                <w:rFonts w:ascii="Calibri" w:hAnsi="Calibri"/>
                <w:sz w:val="24"/>
                <w:szCs w:val="24"/>
              </w:rPr>
              <w:t xml:space="preserve">DRUM </w:t>
            </w:r>
            <w:r w:rsidRPr="00675FEC" w:rsidR="0060711F">
              <w:rPr>
                <w:rFonts w:ascii="Calibri" w:hAnsi="Calibri"/>
                <w:sz w:val="24"/>
                <w:szCs w:val="24"/>
              </w:rPr>
              <w:t>SELECTOR</w:t>
            </w:r>
          </w:p>
        </w:tc>
        <w:tc>
          <w:tcPr>
            <w:tcW w:w="14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DFC" w14:textId="77777777">
            <w:pPr>
              <w:tabs>
                <w:tab w:val="left" w:pos="-90"/>
              </w:tabs>
              <w:autoSpaceDE w:val="0"/>
              <w:jc w:val="center"/>
              <w:rPr>
                <w:rFonts w:ascii="Calibri" w:hAnsi="Calibri"/>
              </w:rPr>
            </w:pPr>
            <w:r w:rsidRPr="00675FEC">
              <w:rPr>
                <w:rFonts w:ascii="Calibri" w:hAnsi="Calibri"/>
                <w:sz w:val="24"/>
                <w:szCs w:val="24"/>
              </w:rPr>
              <w:t>Black</w:t>
            </w:r>
          </w:p>
        </w:tc>
        <w:tc>
          <w:tcPr>
            <w:tcW w:w="1417"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D145DD" w14:paraId="28077DFD" w14:textId="2F7953D3">
            <w:pPr>
              <w:tabs>
                <w:tab w:val="left" w:pos="-90"/>
              </w:tabs>
              <w:autoSpaceDE w:val="0"/>
              <w:jc w:val="center"/>
              <w:rPr>
                <w:rFonts w:ascii="Calibri" w:hAnsi="Calibri"/>
              </w:rPr>
            </w:pPr>
            <w:r w:rsidRPr="00675FEC">
              <w:rPr>
                <w:rFonts w:ascii="Calibri" w:hAnsi="Calibri"/>
                <w:sz w:val="24"/>
                <w:szCs w:val="24"/>
              </w:rPr>
              <w:t>3-</w:t>
            </w:r>
            <w:r w:rsidRPr="00675FEC" w:rsidR="00670169">
              <w:rPr>
                <w:rFonts w:ascii="Calibri" w:hAnsi="Calibri"/>
                <w:sz w:val="24"/>
                <w:szCs w:val="24"/>
              </w:rPr>
              <w:t>way</w:t>
            </w:r>
          </w:p>
        </w:tc>
        <w:tc>
          <w:tcPr>
            <w:tcW w:w="4546"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675FEC" w:rsidR="00670169" w:rsidP="00955ED5" w:rsidRDefault="00670169" w14:paraId="28077DFE" w14:textId="6751D24E">
            <w:pPr>
              <w:tabs>
                <w:tab w:val="left" w:pos="-90"/>
              </w:tabs>
              <w:autoSpaceDE w:val="0"/>
              <w:rPr>
                <w:rFonts w:ascii="Calibri" w:hAnsi="Calibri"/>
              </w:rPr>
            </w:pPr>
            <w:r w:rsidRPr="00675FEC">
              <w:rPr>
                <w:rFonts w:ascii="Calibri" w:hAnsi="Calibri"/>
                <w:sz w:val="24"/>
                <w:szCs w:val="24"/>
              </w:rPr>
              <w:t xml:space="preserve">Selects </w:t>
            </w:r>
            <w:r w:rsidRPr="00675FEC" w:rsidR="00D145DD">
              <w:rPr>
                <w:rFonts w:ascii="Calibri" w:hAnsi="Calibri"/>
                <w:sz w:val="24"/>
                <w:szCs w:val="24"/>
              </w:rPr>
              <w:t>l</w:t>
            </w:r>
            <w:r w:rsidRPr="00675FEC">
              <w:rPr>
                <w:rFonts w:ascii="Calibri" w:hAnsi="Calibri"/>
                <w:sz w:val="24"/>
                <w:szCs w:val="24"/>
              </w:rPr>
              <w:t xml:space="preserve">eft, neutral (none) or </w:t>
            </w:r>
            <w:r w:rsidRPr="00675FEC" w:rsidR="00D145DD">
              <w:rPr>
                <w:rFonts w:ascii="Calibri" w:hAnsi="Calibri"/>
                <w:sz w:val="24"/>
                <w:szCs w:val="24"/>
              </w:rPr>
              <w:t>r</w:t>
            </w:r>
            <w:r w:rsidRPr="00675FEC">
              <w:rPr>
                <w:rFonts w:ascii="Calibri" w:hAnsi="Calibri"/>
                <w:sz w:val="24"/>
                <w:szCs w:val="24"/>
              </w:rPr>
              <w:t xml:space="preserve">ight </w:t>
            </w:r>
            <w:r w:rsidRPr="00675FEC" w:rsidR="00D145DD">
              <w:rPr>
                <w:rFonts w:ascii="Calibri" w:hAnsi="Calibri"/>
                <w:sz w:val="24"/>
                <w:szCs w:val="24"/>
              </w:rPr>
              <w:t>cable d</w:t>
            </w:r>
            <w:r w:rsidRPr="00675FEC">
              <w:rPr>
                <w:rFonts w:ascii="Calibri" w:hAnsi="Calibri"/>
                <w:sz w:val="24"/>
                <w:szCs w:val="24"/>
              </w:rPr>
              <w:t>rum</w:t>
            </w:r>
          </w:p>
        </w:tc>
      </w:tr>
      <w:tr w:rsidRPr="003061A4" w:rsidR="00670169" w:rsidTr="00D145DD" w14:paraId="28077E04" w14:textId="77777777">
        <w:tc>
          <w:tcPr>
            <w:tcW w:w="25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0" w14:textId="77777777">
            <w:pPr>
              <w:tabs>
                <w:tab w:val="left" w:pos="-90"/>
              </w:tabs>
              <w:autoSpaceDE w:val="0"/>
              <w:rPr>
                <w:rFonts w:ascii="Calibri" w:hAnsi="Calibri"/>
              </w:rPr>
            </w:pPr>
            <w:r w:rsidRPr="00675FEC">
              <w:rPr>
                <w:rFonts w:ascii="Calibri" w:hAnsi="Calibri"/>
                <w:sz w:val="24"/>
                <w:szCs w:val="24"/>
              </w:rPr>
              <w:t>GUILLOTINE</w:t>
            </w:r>
          </w:p>
        </w:tc>
        <w:tc>
          <w:tcPr>
            <w:tcW w:w="14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1" w14:textId="77777777">
            <w:pPr>
              <w:tabs>
                <w:tab w:val="left" w:pos="-90"/>
              </w:tabs>
              <w:autoSpaceDE w:val="0"/>
              <w:jc w:val="center"/>
              <w:rPr>
                <w:rFonts w:ascii="Calibri" w:hAnsi="Calibri"/>
              </w:rPr>
            </w:pPr>
            <w:r w:rsidRPr="00675FEC">
              <w:rPr>
                <w:rFonts w:ascii="Calibri" w:hAnsi="Calibri"/>
                <w:sz w:val="24"/>
                <w:szCs w:val="24"/>
              </w:rPr>
              <w:t>Red</w:t>
            </w:r>
          </w:p>
        </w:tc>
        <w:tc>
          <w:tcPr>
            <w:tcW w:w="1417"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2" w14:textId="77777777">
            <w:pPr>
              <w:tabs>
                <w:tab w:val="left" w:pos="-90"/>
              </w:tabs>
              <w:autoSpaceDE w:val="0"/>
              <w:jc w:val="center"/>
              <w:rPr>
                <w:rFonts w:ascii="Calibri" w:hAnsi="Calibri"/>
              </w:rPr>
            </w:pPr>
            <w:r w:rsidRPr="00675FEC">
              <w:rPr>
                <w:rFonts w:ascii="Calibri" w:hAnsi="Calibri"/>
                <w:sz w:val="24"/>
                <w:szCs w:val="24"/>
              </w:rPr>
              <w:t>OFF / ON</w:t>
            </w:r>
          </w:p>
        </w:tc>
        <w:tc>
          <w:tcPr>
            <w:tcW w:w="4546"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675FEC" w:rsidR="00670169" w:rsidP="00955ED5" w:rsidRDefault="00670169" w14:paraId="28077E03" w14:textId="4CE001D4">
            <w:pPr>
              <w:tabs>
                <w:tab w:val="left" w:pos="-90"/>
              </w:tabs>
              <w:autoSpaceDE w:val="0"/>
              <w:rPr>
                <w:rFonts w:ascii="Calibri" w:hAnsi="Calibri"/>
              </w:rPr>
            </w:pPr>
            <w:r w:rsidRPr="00675FEC">
              <w:rPr>
                <w:rFonts w:ascii="Calibri" w:hAnsi="Calibri"/>
                <w:sz w:val="24"/>
                <w:szCs w:val="24"/>
              </w:rPr>
              <w:t xml:space="preserve">To </w:t>
            </w:r>
            <w:r w:rsidRPr="00675FEC" w:rsidR="00D145DD">
              <w:rPr>
                <w:rFonts w:ascii="Calibri" w:hAnsi="Calibri"/>
                <w:sz w:val="24"/>
                <w:szCs w:val="24"/>
              </w:rPr>
              <w:t>c</w:t>
            </w:r>
            <w:r w:rsidRPr="00675FEC">
              <w:rPr>
                <w:rFonts w:ascii="Calibri" w:hAnsi="Calibri"/>
                <w:sz w:val="24"/>
                <w:szCs w:val="24"/>
              </w:rPr>
              <w:t>hop cables in an emergency</w:t>
            </w:r>
          </w:p>
        </w:tc>
      </w:tr>
      <w:tr w:rsidRPr="003061A4" w:rsidR="00670169" w:rsidTr="00D145DD" w14:paraId="28077E09" w14:textId="77777777">
        <w:tc>
          <w:tcPr>
            <w:tcW w:w="25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5" w14:textId="77777777">
            <w:pPr>
              <w:tabs>
                <w:tab w:val="left" w:pos="-90"/>
              </w:tabs>
              <w:autoSpaceDE w:val="0"/>
              <w:rPr>
                <w:rFonts w:ascii="Calibri" w:hAnsi="Calibri"/>
              </w:rPr>
            </w:pPr>
            <w:r w:rsidRPr="00675FEC">
              <w:rPr>
                <w:rFonts w:ascii="Calibri" w:hAnsi="Calibri"/>
                <w:sz w:val="24"/>
                <w:szCs w:val="24"/>
              </w:rPr>
              <w:t>DRIVE</w:t>
            </w:r>
          </w:p>
        </w:tc>
        <w:tc>
          <w:tcPr>
            <w:tcW w:w="14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6" w14:textId="77777777">
            <w:pPr>
              <w:tabs>
                <w:tab w:val="left" w:pos="-90"/>
              </w:tabs>
              <w:autoSpaceDE w:val="0"/>
              <w:jc w:val="center"/>
              <w:rPr>
                <w:rFonts w:ascii="Calibri" w:hAnsi="Calibri"/>
              </w:rPr>
            </w:pPr>
            <w:r w:rsidRPr="00675FEC">
              <w:rPr>
                <w:rFonts w:ascii="Calibri" w:hAnsi="Calibri"/>
                <w:sz w:val="24"/>
                <w:szCs w:val="24"/>
              </w:rPr>
              <w:t>Blue</w:t>
            </w:r>
          </w:p>
        </w:tc>
        <w:tc>
          <w:tcPr>
            <w:tcW w:w="1417"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7" w14:textId="0AF7524C">
            <w:pPr>
              <w:tabs>
                <w:tab w:val="left" w:pos="-90"/>
              </w:tabs>
              <w:autoSpaceDE w:val="0"/>
              <w:jc w:val="center"/>
              <w:rPr>
                <w:rFonts w:ascii="Calibri" w:hAnsi="Calibri"/>
              </w:rPr>
            </w:pPr>
            <w:r w:rsidRPr="00675FEC">
              <w:rPr>
                <w:rFonts w:ascii="Calibri" w:hAnsi="Calibri"/>
                <w:sz w:val="24"/>
                <w:szCs w:val="24"/>
              </w:rPr>
              <w:t>Drive / Neutral</w:t>
            </w:r>
          </w:p>
        </w:tc>
        <w:tc>
          <w:tcPr>
            <w:tcW w:w="4546"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675FEC" w:rsidR="00670169" w:rsidP="00955ED5" w:rsidRDefault="00670169" w14:paraId="28077E08" w14:textId="77777777">
            <w:pPr>
              <w:tabs>
                <w:tab w:val="left" w:pos="-90"/>
              </w:tabs>
              <w:autoSpaceDE w:val="0"/>
              <w:rPr>
                <w:rFonts w:ascii="Calibri" w:hAnsi="Calibri"/>
              </w:rPr>
            </w:pPr>
            <w:r w:rsidRPr="00675FEC">
              <w:rPr>
                <w:rFonts w:ascii="Calibri" w:hAnsi="Calibri"/>
                <w:sz w:val="24"/>
                <w:szCs w:val="24"/>
              </w:rPr>
              <w:t>Engages engine to drive selected drum</w:t>
            </w:r>
          </w:p>
        </w:tc>
      </w:tr>
      <w:tr w:rsidRPr="003061A4" w:rsidR="00670169" w:rsidTr="00D145DD" w14:paraId="28077E0E" w14:textId="77777777">
        <w:tc>
          <w:tcPr>
            <w:tcW w:w="25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A" w14:textId="77777777">
            <w:pPr>
              <w:tabs>
                <w:tab w:val="left" w:pos="-90"/>
              </w:tabs>
              <w:autoSpaceDE w:val="0"/>
              <w:rPr>
                <w:rFonts w:ascii="Calibri" w:hAnsi="Calibri"/>
              </w:rPr>
            </w:pPr>
            <w:r w:rsidRPr="00675FEC">
              <w:rPr>
                <w:rFonts w:ascii="Calibri" w:hAnsi="Calibri"/>
                <w:sz w:val="24"/>
                <w:szCs w:val="24"/>
              </w:rPr>
              <w:t>THROTTLE</w:t>
            </w:r>
          </w:p>
        </w:tc>
        <w:tc>
          <w:tcPr>
            <w:tcW w:w="14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B" w14:textId="77777777">
            <w:pPr>
              <w:tabs>
                <w:tab w:val="left" w:pos="-90"/>
              </w:tabs>
              <w:autoSpaceDE w:val="0"/>
              <w:jc w:val="center"/>
              <w:rPr>
                <w:rFonts w:ascii="Calibri" w:hAnsi="Calibri"/>
              </w:rPr>
            </w:pPr>
            <w:r w:rsidRPr="00675FEC">
              <w:rPr>
                <w:rFonts w:ascii="Calibri" w:hAnsi="Calibri"/>
                <w:sz w:val="24"/>
                <w:szCs w:val="24"/>
              </w:rPr>
              <w:t>Blue</w:t>
            </w:r>
          </w:p>
        </w:tc>
        <w:tc>
          <w:tcPr>
            <w:tcW w:w="1417"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C" w14:textId="77777777">
            <w:pPr>
              <w:tabs>
                <w:tab w:val="left" w:pos="-90"/>
              </w:tabs>
              <w:autoSpaceDE w:val="0"/>
              <w:jc w:val="center"/>
              <w:rPr>
                <w:rFonts w:ascii="Calibri" w:hAnsi="Calibri"/>
              </w:rPr>
            </w:pPr>
            <w:r w:rsidRPr="00675FEC">
              <w:rPr>
                <w:rFonts w:ascii="Calibri" w:hAnsi="Calibri"/>
                <w:sz w:val="24"/>
                <w:szCs w:val="24"/>
              </w:rPr>
              <w:t>Variable</w:t>
            </w:r>
          </w:p>
        </w:tc>
        <w:tc>
          <w:tcPr>
            <w:tcW w:w="4546"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675FEC" w:rsidR="00670169" w:rsidP="00955ED5" w:rsidRDefault="00E3510A" w14:paraId="28077E0D" w14:textId="76415C35">
            <w:pPr>
              <w:tabs>
                <w:tab w:val="left" w:pos="-90"/>
              </w:tabs>
              <w:autoSpaceDE w:val="0"/>
              <w:rPr>
                <w:rFonts w:ascii="Calibri" w:hAnsi="Calibri"/>
              </w:rPr>
            </w:pPr>
            <w:r w:rsidRPr="00675FEC">
              <w:rPr>
                <w:rFonts w:ascii="Calibri" w:hAnsi="Calibri"/>
                <w:sz w:val="24"/>
                <w:szCs w:val="24"/>
              </w:rPr>
              <w:t>Controls</w:t>
            </w:r>
            <w:r w:rsidRPr="00675FEC" w:rsidR="00D145DD">
              <w:rPr>
                <w:rFonts w:ascii="Calibri" w:hAnsi="Calibri"/>
                <w:sz w:val="24"/>
                <w:szCs w:val="24"/>
              </w:rPr>
              <w:t xml:space="preserve"> engine </w:t>
            </w:r>
            <w:r w:rsidRPr="00675FEC" w:rsidR="00670169">
              <w:rPr>
                <w:rFonts w:ascii="Calibri" w:hAnsi="Calibri"/>
                <w:sz w:val="24"/>
                <w:szCs w:val="24"/>
              </w:rPr>
              <w:t>powe</w:t>
            </w:r>
            <w:r w:rsidRPr="00675FEC" w:rsidR="00D145DD">
              <w:rPr>
                <w:rFonts w:ascii="Calibri" w:hAnsi="Calibri"/>
                <w:sz w:val="24"/>
                <w:szCs w:val="24"/>
              </w:rPr>
              <w:t>r</w:t>
            </w:r>
          </w:p>
        </w:tc>
      </w:tr>
      <w:tr w:rsidRPr="003061A4" w:rsidR="00670169" w:rsidTr="00D145DD" w14:paraId="28077E13" w14:textId="77777777">
        <w:tc>
          <w:tcPr>
            <w:tcW w:w="25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0F" w14:textId="77777777">
            <w:pPr>
              <w:tabs>
                <w:tab w:val="left" w:pos="-90"/>
              </w:tabs>
              <w:autoSpaceDE w:val="0"/>
              <w:rPr>
                <w:rFonts w:ascii="Calibri" w:hAnsi="Calibri"/>
              </w:rPr>
            </w:pPr>
            <w:r w:rsidRPr="00675FEC">
              <w:rPr>
                <w:rFonts w:ascii="Calibri" w:hAnsi="Calibri"/>
                <w:sz w:val="24"/>
                <w:szCs w:val="24"/>
              </w:rPr>
              <w:t>DRUM BRAKE (left and right drum)</w:t>
            </w:r>
          </w:p>
        </w:tc>
        <w:tc>
          <w:tcPr>
            <w:tcW w:w="1418"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10" w14:textId="77777777">
            <w:pPr>
              <w:tabs>
                <w:tab w:val="left" w:pos="-90"/>
              </w:tabs>
              <w:autoSpaceDE w:val="0"/>
              <w:jc w:val="center"/>
              <w:rPr>
                <w:rFonts w:ascii="Calibri" w:hAnsi="Calibri"/>
              </w:rPr>
            </w:pPr>
            <w:r w:rsidRPr="00675FEC">
              <w:rPr>
                <w:rFonts w:ascii="Calibri" w:hAnsi="Calibri"/>
                <w:sz w:val="24"/>
                <w:szCs w:val="24"/>
              </w:rPr>
              <w:t>Blue</w:t>
            </w:r>
          </w:p>
        </w:tc>
        <w:tc>
          <w:tcPr>
            <w:tcW w:w="1417" w:type="dxa"/>
            <w:tcBorders>
              <w:top w:val="single" w:color="000000" w:sz="4" w:space="0"/>
              <w:left w:val="single" w:color="000000" w:sz="4" w:space="0"/>
              <w:bottom w:val="single" w:color="000000" w:sz="4" w:space="0"/>
            </w:tcBorders>
            <w:shd w:val="clear" w:color="auto" w:fill="auto"/>
            <w:vAlign w:val="center"/>
          </w:tcPr>
          <w:p w:rsidRPr="00675FEC" w:rsidR="00670169" w:rsidP="00955ED5" w:rsidRDefault="00670169" w14:paraId="28077E11" w14:textId="77777777">
            <w:pPr>
              <w:tabs>
                <w:tab w:val="left" w:pos="-90"/>
              </w:tabs>
              <w:autoSpaceDE w:val="0"/>
              <w:jc w:val="center"/>
              <w:rPr>
                <w:rFonts w:ascii="Calibri" w:hAnsi="Calibri"/>
              </w:rPr>
            </w:pPr>
            <w:r w:rsidRPr="00675FEC">
              <w:rPr>
                <w:rFonts w:ascii="Calibri" w:hAnsi="Calibri"/>
                <w:sz w:val="24"/>
                <w:szCs w:val="24"/>
              </w:rPr>
              <w:t>Variable</w:t>
            </w:r>
          </w:p>
        </w:tc>
        <w:tc>
          <w:tcPr>
            <w:tcW w:w="4546"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675FEC" w:rsidR="00670169" w:rsidP="00955ED5" w:rsidRDefault="00670169" w14:paraId="28077E12" w14:textId="77777777">
            <w:pPr>
              <w:tabs>
                <w:tab w:val="left" w:pos="-90"/>
              </w:tabs>
              <w:autoSpaceDE w:val="0"/>
              <w:rPr>
                <w:rFonts w:ascii="Calibri" w:hAnsi="Calibri"/>
              </w:rPr>
            </w:pPr>
            <w:r w:rsidRPr="00675FEC">
              <w:rPr>
                <w:rFonts w:ascii="Calibri" w:hAnsi="Calibri"/>
                <w:sz w:val="24"/>
                <w:szCs w:val="24"/>
              </w:rPr>
              <w:t>Applies brake to appropriate cable drum</w:t>
            </w:r>
          </w:p>
        </w:tc>
      </w:tr>
    </w:tbl>
    <w:p w:rsidRPr="00675FEC" w:rsidR="00670169" w:rsidP="00955ED5" w:rsidRDefault="00670169" w14:paraId="28077E14" w14:textId="77777777">
      <w:pPr>
        <w:tabs>
          <w:tab w:val="left" w:pos="-90"/>
        </w:tabs>
        <w:autoSpaceDE w:val="0"/>
        <w:rPr>
          <w:rFonts w:ascii="Calibri" w:hAnsi="Calibri"/>
          <w:sz w:val="24"/>
          <w:szCs w:val="24"/>
        </w:rPr>
      </w:pPr>
    </w:p>
    <w:p w:rsidRPr="00675FEC" w:rsidR="00670169" w:rsidP="00955ED5" w:rsidRDefault="00B828F5" w14:paraId="28077E15" w14:textId="48722BC6">
      <w:pPr>
        <w:tabs>
          <w:tab w:val="left" w:pos="-90"/>
        </w:tabs>
        <w:autoSpaceDE w:val="0"/>
        <w:rPr>
          <w:rFonts w:ascii="Calibri" w:hAnsi="Calibri"/>
        </w:rPr>
      </w:pPr>
      <w:r w:rsidRPr="00675FEC">
        <w:rPr>
          <w:rFonts w:ascii="Calibri" w:hAnsi="Calibri"/>
          <w:sz w:val="24"/>
          <w:szCs w:val="24"/>
        </w:rPr>
        <w:t>A k</w:t>
      </w:r>
      <w:r w:rsidRPr="00675FEC" w:rsidR="00670169">
        <w:rPr>
          <w:rFonts w:ascii="Calibri" w:hAnsi="Calibri"/>
          <w:sz w:val="24"/>
          <w:szCs w:val="24"/>
        </w:rPr>
        <w:t xml:space="preserve">ey to </w:t>
      </w:r>
      <w:r w:rsidRPr="00675FEC">
        <w:rPr>
          <w:rFonts w:ascii="Calibri" w:hAnsi="Calibri"/>
          <w:sz w:val="24"/>
          <w:szCs w:val="24"/>
        </w:rPr>
        <w:t>the c</w:t>
      </w:r>
      <w:r w:rsidRPr="00675FEC" w:rsidR="00670169">
        <w:rPr>
          <w:rFonts w:ascii="Calibri" w:hAnsi="Calibri"/>
          <w:sz w:val="24"/>
          <w:szCs w:val="24"/>
        </w:rPr>
        <w:t xml:space="preserve">ab </w:t>
      </w:r>
      <w:r w:rsidRPr="00675FEC">
        <w:rPr>
          <w:rFonts w:ascii="Calibri" w:hAnsi="Calibri"/>
          <w:sz w:val="24"/>
          <w:szCs w:val="24"/>
        </w:rPr>
        <w:t>c</w:t>
      </w:r>
      <w:r w:rsidRPr="00675FEC" w:rsidR="00670169">
        <w:rPr>
          <w:rFonts w:ascii="Calibri" w:hAnsi="Calibri"/>
          <w:sz w:val="24"/>
          <w:szCs w:val="24"/>
        </w:rPr>
        <w:t>ontrols</w:t>
      </w:r>
      <w:r w:rsidRPr="00675FEC">
        <w:rPr>
          <w:rFonts w:ascii="Calibri" w:hAnsi="Calibri"/>
          <w:sz w:val="24"/>
          <w:szCs w:val="24"/>
        </w:rPr>
        <w:t xml:space="preserve"> is at Appendix E. Note that cable tow-</w:t>
      </w:r>
      <w:r w:rsidRPr="00675FEC" w:rsidR="00670169">
        <w:rPr>
          <w:rFonts w:ascii="Calibri" w:hAnsi="Calibri"/>
          <w:sz w:val="24"/>
          <w:szCs w:val="24"/>
        </w:rPr>
        <w:t>out brak</w:t>
      </w:r>
      <w:r w:rsidRPr="00675FEC">
        <w:rPr>
          <w:rFonts w:ascii="Calibri" w:hAnsi="Calibri"/>
          <w:sz w:val="24"/>
          <w:szCs w:val="24"/>
        </w:rPr>
        <w:t>e</w:t>
      </w:r>
      <w:r w:rsidRPr="00675FEC" w:rsidR="00670169">
        <w:rPr>
          <w:rFonts w:ascii="Calibri" w:hAnsi="Calibri"/>
          <w:sz w:val="24"/>
          <w:szCs w:val="24"/>
        </w:rPr>
        <w:t xml:space="preserve">s are applied automatically </w:t>
      </w:r>
      <w:r w:rsidRPr="00675FEC">
        <w:rPr>
          <w:rFonts w:ascii="Calibri" w:hAnsi="Calibri"/>
          <w:sz w:val="24"/>
          <w:szCs w:val="24"/>
        </w:rPr>
        <w:t xml:space="preserve">via the DRUM </w:t>
      </w:r>
      <w:r w:rsidRPr="00675FEC" w:rsidR="0060711F">
        <w:rPr>
          <w:rFonts w:ascii="Calibri" w:hAnsi="Calibri"/>
          <w:sz w:val="24"/>
          <w:szCs w:val="24"/>
        </w:rPr>
        <w:t>SELECTOR</w:t>
      </w:r>
      <w:r w:rsidRPr="00675FEC">
        <w:rPr>
          <w:rFonts w:ascii="Calibri" w:hAnsi="Calibri"/>
          <w:sz w:val="24"/>
          <w:szCs w:val="24"/>
        </w:rPr>
        <w:t>; w</w:t>
      </w:r>
      <w:r w:rsidRPr="00675FEC" w:rsidR="00670169">
        <w:rPr>
          <w:rFonts w:ascii="Calibri" w:hAnsi="Calibri"/>
          <w:sz w:val="24"/>
          <w:szCs w:val="24"/>
        </w:rPr>
        <w:t xml:space="preserve">ith the </w:t>
      </w:r>
      <w:r w:rsidRPr="00675FEC">
        <w:rPr>
          <w:rFonts w:ascii="Calibri" w:hAnsi="Calibri"/>
          <w:sz w:val="24"/>
          <w:szCs w:val="24"/>
        </w:rPr>
        <w:t xml:space="preserve">lever </w:t>
      </w:r>
      <w:r w:rsidRPr="00675FEC" w:rsidR="00670169">
        <w:rPr>
          <w:rFonts w:ascii="Calibri" w:hAnsi="Calibri"/>
          <w:sz w:val="24"/>
          <w:szCs w:val="24"/>
        </w:rPr>
        <w:t>in neutral</w:t>
      </w:r>
      <w:r w:rsidRPr="00675FEC">
        <w:rPr>
          <w:rFonts w:ascii="Calibri" w:hAnsi="Calibri"/>
          <w:sz w:val="24"/>
          <w:szCs w:val="24"/>
        </w:rPr>
        <w:t>, the tow-</w:t>
      </w:r>
      <w:r w:rsidRPr="00675FEC" w:rsidR="00670169">
        <w:rPr>
          <w:rFonts w:ascii="Calibri" w:hAnsi="Calibri"/>
          <w:sz w:val="24"/>
          <w:szCs w:val="24"/>
        </w:rPr>
        <w:t>out brak</w:t>
      </w:r>
      <w:r w:rsidRPr="00675FEC">
        <w:rPr>
          <w:rFonts w:ascii="Calibri" w:hAnsi="Calibri"/>
          <w:sz w:val="24"/>
          <w:szCs w:val="24"/>
        </w:rPr>
        <w:t>e</w:t>
      </w:r>
      <w:r w:rsidRPr="00675FEC" w:rsidR="00670169">
        <w:rPr>
          <w:rFonts w:ascii="Calibri" w:hAnsi="Calibri"/>
          <w:sz w:val="24"/>
          <w:szCs w:val="24"/>
        </w:rPr>
        <w:t>s are applied to both drums</w:t>
      </w:r>
      <w:r w:rsidRPr="00675FEC">
        <w:rPr>
          <w:rFonts w:ascii="Calibri" w:hAnsi="Calibri"/>
          <w:sz w:val="24"/>
          <w:szCs w:val="24"/>
        </w:rPr>
        <w:t>. O</w:t>
      </w:r>
      <w:r w:rsidRPr="00675FEC" w:rsidR="00670169">
        <w:rPr>
          <w:rFonts w:ascii="Calibri" w:hAnsi="Calibri"/>
          <w:sz w:val="24"/>
          <w:szCs w:val="24"/>
        </w:rPr>
        <w:t>nce a drum is selected the tow out brak</w:t>
      </w:r>
      <w:r w:rsidRPr="00675FEC">
        <w:rPr>
          <w:rFonts w:ascii="Calibri" w:hAnsi="Calibri"/>
          <w:sz w:val="24"/>
          <w:szCs w:val="24"/>
        </w:rPr>
        <w:t>e</w:t>
      </w:r>
      <w:r w:rsidRPr="00675FEC" w:rsidR="00670169">
        <w:rPr>
          <w:rFonts w:ascii="Calibri" w:hAnsi="Calibri"/>
          <w:sz w:val="24"/>
          <w:szCs w:val="24"/>
        </w:rPr>
        <w:t xml:space="preserve"> on that drum is disengaged.</w:t>
      </w:r>
    </w:p>
    <w:p w:rsidRPr="00675FEC" w:rsidR="00670169" w:rsidP="00955ED5" w:rsidRDefault="00670169" w14:paraId="28077E16" w14:textId="77777777">
      <w:pPr>
        <w:tabs>
          <w:tab w:val="left" w:pos="-90"/>
        </w:tabs>
        <w:autoSpaceDE w:val="0"/>
        <w:rPr>
          <w:rFonts w:ascii="Calibri" w:hAnsi="Calibri"/>
          <w:sz w:val="24"/>
          <w:szCs w:val="24"/>
        </w:rPr>
      </w:pPr>
    </w:p>
    <w:p w:rsidRPr="00675FEC" w:rsidR="00670169" w:rsidP="00955ED5" w:rsidRDefault="00B828F5" w14:paraId="28077E17" w14:textId="014CA6FE">
      <w:pPr>
        <w:tabs>
          <w:tab w:val="left" w:pos="-90"/>
        </w:tabs>
        <w:autoSpaceDE w:val="0"/>
        <w:jc w:val="both"/>
        <w:rPr>
          <w:rFonts w:ascii="Calibri" w:hAnsi="Calibri"/>
        </w:rPr>
      </w:pPr>
      <w:r w:rsidRPr="00675FEC">
        <w:rPr>
          <w:rFonts w:ascii="Calibri" w:hAnsi="Calibri"/>
          <w:sz w:val="24"/>
          <w:szCs w:val="24"/>
        </w:rPr>
        <w:t>A</w:t>
      </w:r>
      <w:r w:rsidRPr="00675FEC" w:rsidR="00670169">
        <w:rPr>
          <w:rFonts w:ascii="Calibri" w:hAnsi="Calibri"/>
          <w:sz w:val="24"/>
          <w:szCs w:val="24"/>
        </w:rPr>
        <w:t xml:space="preserve">ll the control levers move away or towards you, the operator, except the DRUM </w:t>
      </w:r>
      <w:r w:rsidRPr="00675FEC" w:rsidR="0060711F">
        <w:rPr>
          <w:rFonts w:ascii="Calibri" w:hAnsi="Calibri"/>
          <w:sz w:val="24"/>
          <w:szCs w:val="24"/>
        </w:rPr>
        <w:t>SELECTOR</w:t>
      </w:r>
      <w:r w:rsidRPr="00675FEC" w:rsidR="00670169">
        <w:rPr>
          <w:rFonts w:ascii="Calibri" w:hAnsi="Calibri"/>
          <w:sz w:val="24"/>
          <w:szCs w:val="24"/>
        </w:rPr>
        <w:t xml:space="preserve"> which moves</w:t>
      </w:r>
      <w:r w:rsidRPr="00675FEC">
        <w:rPr>
          <w:rFonts w:ascii="Calibri" w:hAnsi="Calibri"/>
          <w:sz w:val="24"/>
          <w:szCs w:val="24"/>
        </w:rPr>
        <w:t xml:space="preserve"> from side to side</w:t>
      </w:r>
      <w:r w:rsidRPr="00675FEC" w:rsidR="00670169">
        <w:rPr>
          <w:rFonts w:ascii="Calibri" w:hAnsi="Calibri"/>
          <w:sz w:val="24"/>
          <w:szCs w:val="24"/>
        </w:rPr>
        <w:t xml:space="preserve">. </w:t>
      </w:r>
    </w:p>
    <w:p w:rsidRPr="00675FEC" w:rsidR="00670169" w:rsidP="00955ED5" w:rsidRDefault="00670169" w14:paraId="28077E18" w14:textId="77777777">
      <w:pPr>
        <w:tabs>
          <w:tab w:val="left" w:pos="-90"/>
        </w:tabs>
        <w:autoSpaceDE w:val="0"/>
        <w:jc w:val="both"/>
        <w:rPr>
          <w:rFonts w:ascii="Calibri" w:hAnsi="Calibri"/>
          <w:sz w:val="24"/>
          <w:szCs w:val="24"/>
        </w:rPr>
      </w:pPr>
    </w:p>
    <w:p w:rsidRPr="00675FEC" w:rsidR="00670169" w:rsidP="761F82DE" w:rsidRDefault="00670169" w14:paraId="28077E19" w14:textId="0265B78A">
      <w:pPr>
        <w:autoSpaceDE w:val="0"/>
        <w:jc w:val="both"/>
        <w:rPr>
          <w:rFonts w:ascii="Calibri" w:hAnsi="Calibri"/>
        </w:rPr>
      </w:pPr>
      <w:r w:rsidRPr="761F82DE" w:rsidR="00670169">
        <w:rPr>
          <w:rFonts w:ascii="Calibri" w:hAnsi="Calibri"/>
          <w:sz w:val="24"/>
          <w:szCs w:val="24"/>
        </w:rPr>
        <w:t xml:space="preserve">The </w:t>
      </w:r>
      <w:r w:rsidRPr="761F82DE" w:rsidR="00B828F5">
        <w:rPr>
          <w:rFonts w:ascii="Calibri" w:hAnsi="Calibri"/>
          <w:sz w:val="24"/>
          <w:szCs w:val="24"/>
        </w:rPr>
        <w:t>control</w:t>
      </w:r>
      <w:r w:rsidRPr="761F82DE" w:rsidR="00670169">
        <w:rPr>
          <w:rFonts w:ascii="Calibri" w:hAnsi="Calibri"/>
          <w:sz w:val="24"/>
          <w:szCs w:val="24"/>
        </w:rPr>
        <w:t>s are consistent in the sense that they all need to be pushed forward to “</w:t>
      </w:r>
      <w:r w:rsidRPr="761F82DE" w:rsidR="00B828F5">
        <w:rPr>
          <w:rFonts w:ascii="Calibri" w:hAnsi="Calibri"/>
          <w:sz w:val="24"/>
          <w:szCs w:val="24"/>
        </w:rPr>
        <w:t>go</w:t>
      </w:r>
      <w:r w:rsidRPr="761F82DE" w:rsidR="00633BD3">
        <w:rPr>
          <w:rFonts w:ascii="Calibri" w:hAnsi="Calibri"/>
          <w:sz w:val="24"/>
          <w:szCs w:val="24"/>
        </w:rPr>
        <w:t>” and</w:t>
      </w:r>
      <w:r w:rsidRPr="761F82DE" w:rsidR="00670169">
        <w:rPr>
          <w:rFonts w:ascii="Calibri" w:hAnsi="Calibri"/>
          <w:sz w:val="24"/>
          <w:szCs w:val="24"/>
        </w:rPr>
        <w:t xml:space="preserve"> pulled towards you to “</w:t>
      </w:r>
      <w:r w:rsidRPr="761F82DE" w:rsidR="00B828F5">
        <w:rPr>
          <w:rFonts w:ascii="Calibri" w:hAnsi="Calibri"/>
          <w:sz w:val="24"/>
          <w:szCs w:val="24"/>
        </w:rPr>
        <w:t>stop</w:t>
      </w:r>
      <w:r w:rsidRPr="761F82DE" w:rsidR="28390693">
        <w:rPr>
          <w:rFonts w:ascii="Calibri" w:hAnsi="Calibri"/>
          <w:sz w:val="24"/>
          <w:szCs w:val="24"/>
        </w:rPr>
        <w:t>.”</w:t>
      </w:r>
      <w:r w:rsidRPr="761F82DE" w:rsidR="00670169">
        <w:rPr>
          <w:rFonts w:ascii="Calibri" w:hAnsi="Calibri"/>
          <w:sz w:val="24"/>
          <w:szCs w:val="24"/>
        </w:rPr>
        <w:t xml:space="preserve"> </w:t>
      </w:r>
      <w:r w:rsidRPr="761F82DE" w:rsidR="00B828F5">
        <w:rPr>
          <w:rFonts w:ascii="Calibri" w:hAnsi="Calibri"/>
          <w:sz w:val="24"/>
          <w:szCs w:val="24"/>
        </w:rPr>
        <w:t>T</w:t>
      </w:r>
      <w:r w:rsidRPr="761F82DE" w:rsidR="00670169">
        <w:rPr>
          <w:rFonts w:ascii="Calibri" w:hAnsi="Calibri"/>
          <w:sz w:val="24"/>
          <w:szCs w:val="24"/>
        </w:rPr>
        <w:t xml:space="preserve">he GUILLOTINE </w:t>
      </w:r>
      <w:r w:rsidRPr="761F82DE" w:rsidR="00B828F5">
        <w:rPr>
          <w:rFonts w:ascii="Calibri" w:hAnsi="Calibri"/>
          <w:sz w:val="24"/>
          <w:szCs w:val="24"/>
        </w:rPr>
        <w:t xml:space="preserve">lever </w:t>
      </w:r>
      <w:r w:rsidRPr="761F82DE" w:rsidR="00670169">
        <w:rPr>
          <w:rFonts w:ascii="Calibri" w:hAnsi="Calibri"/>
          <w:sz w:val="24"/>
          <w:szCs w:val="24"/>
        </w:rPr>
        <w:t xml:space="preserve">is pulled towards the operator to activate the guillotines. </w:t>
      </w:r>
    </w:p>
    <w:p w:rsidRPr="00675FEC" w:rsidR="00670169" w:rsidP="00955ED5" w:rsidRDefault="00670169" w14:paraId="28077E1A" w14:textId="77777777">
      <w:pPr>
        <w:tabs>
          <w:tab w:val="left" w:pos="-90"/>
        </w:tabs>
        <w:autoSpaceDE w:val="0"/>
        <w:jc w:val="both"/>
        <w:rPr>
          <w:rFonts w:ascii="Calibri" w:hAnsi="Calibri"/>
          <w:sz w:val="24"/>
          <w:szCs w:val="24"/>
        </w:rPr>
      </w:pPr>
    </w:p>
    <w:p w:rsidRPr="00675FEC" w:rsidR="00670169" w:rsidP="00955ED5" w:rsidRDefault="00B828F5" w14:paraId="28077E1B" w14:textId="623DE514">
      <w:pPr>
        <w:tabs>
          <w:tab w:val="left" w:pos="-90"/>
        </w:tabs>
        <w:autoSpaceDE w:val="0"/>
        <w:rPr>
          <w:rFonts w:ascii="Calibri" w:hAnsi="Calibri"/>
        </w:rPr>
      </w:pPr>
      <w:r w:rsidRPr="00675FEC">
        <w:rPr>
          <w:rFonts w:ascii="Calibri" w:hAnsi="Calibri"/>
          <w:b/>
          <w:sz w:val="24"/>
          <w:szCs w:val="24"/>
        </w:rPr>
        <w:t>Settings</w:t>
      </w:r>
    </w:p>
    <w:p w:rsidRPr="00675FEC" w:rsidR="00670169" w:rsidP="00955ED5" w:rsidRDefault="00670169" w14:paraId="28077E1C" w14:textId="71BEBFB5">
      <w:pPr>
        <w:tabs>
          <w:tab w:val="left" w:pos="-90"/>
        </w:tabs>
        <w:autoSpaceDE w:val="0"/>
        <w:jc w:val="both"/>
        <w:rPr>
          <w:rFonts w:ascii="Calibri" w:hAnsi="Calibri"/>
          <w:b/>
          <w:sz w:val="24"/>
          <w:szCs w:val="24"/>
          <w:u w:val="single"/>
          <w:lang w:eastAsia="en-GB"/>
        </w:rPr>
      </w:pPr>
    </w:p>
    <w:p w:rsidRPr="00675FEC" w:rsidR="00050A21" w:rsidP="00955ED5" w:rsidRDefault="00050A21" w14:paraId="6212C4D2" w14:textId="77777777">
      <w:pPr>
        <w:tabs>
          <w:tab w:val="left" w:pos="-90"/>
        </w:tabs>
        <w:autoSpaceDE w:val="0"/>
        <w:jc w:val="both"/>
        <w:rPr>
          <w:rFonts w:ascii="Calibri" w:hAnsi="Calibri"/>
          <w:sz w:val="24"/>
          <w:szCs w:val="24"/>
        </w:rPr>
        <w:sectPr w:rsidRPr="00675FEC" w:rsidR="00050A21">
          <w:pgSz w:w="11906" w:h="16838" w:orient="portrait"/>
          <w:pgMar w:top="1077" w:right="1134" w:bottom="1134" w:left="1134" w:header="720" w:footer="709" w:gutter="0"/>
          <w:cols w:space="720"/>
          <w:titlePg/>
          <w:docGrid w:linePitch="360"/>
        </w:sectPr>
      </w:pPr>
    </w:p>
    <w:p w:rsidRPr="00675FEC" w:rsidR="00670169" w:rsidP="00955ED5" w:rsidRDefault="00670169" w14:paraId="28077E1D" w14:textId="3E82E6F2">
      <w:pPr>
        <w:tabs>
          <w:tab w:val="left" w:pos="-90"/>
        </w:tabs>
        <w:autoSpaceDE w:val="0"/>
        <w:jc w:val="both"/>
        <w:rPr>
          <w:rFonts w:ascii="Calibri" w:hAnsi="Calibri"/>
        </w:rPr>
      </w:pPr>
      <w:r w:rsidRPr="00675FEC">
        <w:rPr>
          <w:rFonts w:ascii="Calibri" w:hAnsi="Calibri"/>
          <w:sz w:val="24"/>
          <w:szCs w:val="24"/>
        </w:rPr>
        <w:t>Before launching a glider</w:t>
      </w:r>
      <w:r w:rsidRPr="00675FEC" w:rsidR="00B828F5">
        <w:rPr>
          <w:rFonts w:ascii="Calibri" w:hAnsi="Calibri"/>
          <w:sz w:val="24"/>
          <w:szCs w:val="24"/>
        </w:rPr>
        <w:t>,</w:t>
      </w:r>
      <w:r w:rsidRPr="00675FEC">
        <w:rPr>
          <w:rFonts w:ascii="Calibri" w:hAnsi="Calibri"/>
          <w:sz w:val="24"/>
          <w:szCs w:val="24"/>
        </w:rPr>
        <w:t xml:space="preserve"> the </w:t>
      </w:r>
      <w:r w:rsidRPr="00675FEC" w:rsidR="00B828F5">
        <w:rPr>
          <w:rFonts w:ascii="Calibri" w:hAnsi="Calibri"/>
          <w:sz w:val="24"/>
          <w:szCs w:val="24"/>
        </w:rPr>
        <w:t>head</w:t>
      </w:r>
      <w:r w:rsidRPr="00675FEC">
        <w:rPr>
          <w:rFonts w:ascii="Calibri" w:hAnsi="Calibri"/>
          <w:sz w:val="24"/>
          <w:szCs w:val="24"/>
        </w:rPr>
        <w:t xml:space="preserve">wind and glider type are set to control the THROTTLE GATE. This is a ‘soft stop’ position to limit the THROTTLE for the wind and glider type. It is designed to be correct for the </w:t>
      </w:r>
      <w:r w:rsidRPr="00675FEC" w:rsidR="00B828F5">
        <w:rPr>
          <w:rFonts w:ascii="Calibri" w:hAnsi="Calibri"/>
          <w:sz w:val="24"/>
          <w:szCs w:val="24"/>
          <w:u w:val="single"/>
        </w:rPr>
        <w:t>main climb phase</w:t>
      </w:r>
      <w:r w:rsidRPr="00675FEC">
        <w:rPr>
          <w:rFonts w:ascii="Calibri" w:hAnsi="Calibri"/>
          <w:sz w:val="24"/>
          <w:szCs w:val="24"/>
        </w:rPr>
        <w:t xml:space="preserve"> of the launch only. </w:t>
      </w:r>
      <w:r w:rsidRPr="00675FEC" w:rsidR="00B828F5">
        <w:rPr>
          <w:rFonts w:ascii="Calibri" w:hAnsi="Calibri"/>
          <w:sz w:val="24"/>
          <w:szCs w:val="24"/>
        </w:rPr>
        <w:t>T</w:t>
      </w:r>
      <w:r w:rsidRPr="00675FEC">
        <w:rPr>
          <w:rFonts w:ascii="Calibri" w:hAnsi="Calibri"/>
          <w:sz w:val="24"/>
          <w:szCs w:val="24"/>
        </w:rPr>
        <w:t xml:space="preserve">he THROTTLE may be pushed through the GATE to provide more power if required. </w:t>
      </w:r>
    </w:p>
    <w:p w:rsidRPr="00675FEC" w:rsidR="00670169" w:rsidP="00955ED5" w:rsidRDefault="00670169" w14:paraId="28077E1E" w14:textId="76EA78C6">
      <w:pPr>
        <w:tabs>
          <w:tab w:val="left" w:pos="-90"/>
        </w:tabs>
        <w:autoSpaceDE w:val="0"/>
        <w:jc w:val="both"/>
        <w:rPr>
          <w:rFonts w:ascii="Calibri" w:hAnsi="Calibri"/>
          <w:sz w:val="24"/>
          <w:szCs w:val="24"/>
        </w:rPr>
      </w:pPr>
    </w:p>
    <w:p w:rsidRPr="00675FEC" w:rsidR="00670169" w:rsidP="00955ED5" w:rsidRDefault="00670169" w14:paraId="28077E1F" w14:textId="0D8A1E62">
      <w:pPr>
        <w:tabs>
          <w:tab w:val="left" w:pos="-90"/>
        </w:tabs>
        <w:autoSpaceDE w:val="0"/>
        <w:jc w:val="both"/>
        <w:rPr>
          <w:rFonts w:ascii="Calibri" w:hAnsi="Calibri"/>
        </w:rPr>
      </w:pPr>
      <w:r w:rsidRPr="00675FEC">
        <w:rPr>
          <w:rFonts w:ascii="Calibri" w:hAnsi="Calibri"/>
          <w:sz w:val="24"/>
          <w:szCs w:val="24"/>
        </w:rPr>
        <w:t xml:space="preserve">The </w:t>
      </w:r>
      <w:r w:rsidRPr="00675FEC" w:rsidR="00B828F5">
        <w:rPr>
          <w:rFonts w:ascii="Calibri" w:hAnsi="Calibri"/>
          <w:sz w:val="24"/>
          <w:szCs w:val="24"/>
        </w:rPr>
        <w:t>head</w:t>
      </w:r>
      <w:r w:rsidRPr="00675FEC">
        <w:rPr>
          <w:rFonts w:ascii="Calibri" w:hAnsi="Calibri"/>
          <w:sz w:val="24"/>
          <w:szCs w:val="24"/>
        </w:rPr>
        <w:t>wind setting should be estimated from observations, and experience from earlier launches. Note</w:t>
      </w:r>
      <w:r w:rsidRPr="00675FEC" w:rsidR="00B828F5">
        <w:rPr>
          <w:rFonts w:ascii="Calibri" w:hAnsi="Calibri"/>
          <w:sz w:val="24"/>
          <w:szCs w:val="24"/>
        </w:rPr>
        <w:t>:</w:t>
      </w:r>
      <w:r w:rsidRPr="00675FEC">
        <w:rPr>
          <w:rFonts w:ascii="Calibri" w:hAnsi="Calibri"/>
          <w:sz w:val="24"/>
          <w:szCs w:val="24"/>
        </w:rPr>
        <w:t xml:space="preserve"> this setting is the wind </w:t>
      </w:r>
      <w:r w:rsidRPr="00675FEC" w:rsidR="00B828F5">
        <w:rPr>
          <w:rFonts w:ascii="Calibri" w:hAnsi="Calibri"/>
          <w:sz w:val="24"/>
          <w:szCs w:val="24"/>
        </w:rPr>
        <w:t>component</w:t>
      </w:r>
      <w:r w:rsidRPr="00675FEC">
        <w:rPr>
          <w:rFonts w:ascii="Calibri" w:hAnsi="Calibri"/>
          <w:sz w:val="24"/>
          <w:szCs w:val="24"/>
        </w:rPr>
        <w:t xml:space="preserve"> in the direction of the launch, so </w:t>
      </w:r>
      <w:r w:rsidRPr="00675FEC" w:rsidR="00B828F5">
        <w:rPr>
          <w:rFonts w:ascii="Calibri" w:hAnsi="Calibri"/>
          <w:sz w:val="24"/>
          <w:szCs w:val="24"/>
        </w:rPr>
        <w:t xml:space="preserve">with </w:t>
      </w:r>
      <w:r w:rsidRPr="00675FEC">
        <w:rPr>
          <w:rFonts w:ascii="Calibri" w:hAnsi="Calibri"/>
          <w:sz w:val="24"/>
          <w:szCs w:val="24"/>
        </w:rPr>
        <w:t>15 knot</w:t>
      </w:r>
      <w:r w:rsidRPr="00675FEC" w:rsidR="00B828F5">
        <w:rPr>
          <w:rFonts w:ascii="Calibri" w:hAnsi="Calibri"/>
          <w:sz w:val="24"/>
          <w:szCs w:val="24"/>
        </w:rPr>
        <w:t>s</w:t>
      </w:r>
      <w:r w:rsidRPr="00675FEC">
        <w:rPr>
          <w:rFonts w:ascii="Calibri" w:hAnsi="Calibri"/>
          <w:sz w:val="24"/>
          <w:szCs w:val="24"/>
        </w:rPr>
        <w:t xml:space="preserve"> at 90° to the launch direction, the correct setting would be ZERO.</w:t>
      </w:r>
    </w:p>
    <w:p w:rsidRPr="00675FEC" w:rsidR="00670169" w:rsidP="00955ED5" w:rsidRDefault="00670169" w14:paraId="28077E20" w14:textId="77777777">
      <w:pPr>
        <w:tabs>
          <w:tab w:val="left" w:pos="-90"/>
        </w:tabs>
        <w:autoSpaceDE w:val="0"/>
        <w:jc w:val="both"/>
        <w:rPr>
          <w:rFonts w:ascii="Calibri" w:hAnsi="Calibri"/>
          <w:sz w:val="24"/>
          <w:szCs w:val="24"/>
        </w:rPr>
      </w:pPr>
    </w:p>
    <w:p w:rsidRPr="00675FEC" w:rsidR="00050A21" w:rsidP="00955ED5" w:rsidRDefault="00670169" w14:paraId="2AF775EA" w14:textId="154F2990">
      <w:pPr>
        <w:tabs>
          <w:tab w:val="left" w:pos="-90"/>
        </w:tabs>
        <w:autoSpaceDE w:val="0"/>
        <w:jc w:val="both"/>
        <w:rPr>
          <w:rFonts w:ascii="Calibri" w:hAnsi="Calibri"/>
          <w:sz w:val="24"/>
          <w:szCs w:val="24"/>
        </w:rPr>
      </w:pPr>
      <w:r w:rsidRPr="00675FEC">
        <w:rPr>
          <w:rFonts w:ascii="Calibri" w:hAnsi="Calibri"/>
          <w:sz w:val="24"/>
          <w:szCs w:val="24"/>
        </w:rPr>
        <w:t xml:space="preserve">The glider type setting is taken from the table </w:t>
      </w:r>
      <w:r w:rsidRPr="00675FEC" w:rsidR="00B828F5">
        <w:rPr>
          <w:rFonts w:ascii="Calibri" w:hAnsi="Calibri"/>
          <w:sz w:val="24"/>
          <w:szCs w:val="24"/>
        </w:rPr>
        <w:t>displayed</w:t>
      </w:r>
      <w:r w:rsidRPr="00675FEC" w:rsidR="00050A21">
        <w:rPr>
          <w:rFonts w:ascii="Calibri" w:hAnsi="Calibri"/>
          <w:sz w:val="24"/>
          <w:szCs w:val="24"/>
        </w:rPr>
        <w:t xml:space="preserve"> i</w:t>
      </w:r>
      <w:r w:rsidRPr="00675FEC">
        <w:rPr>
          <w:rFonts w:ascii="Calibri" w:hAnsi="Calibri"/>
          <w:sz w:val="24"/>
          <w:szCs w:val="24"/>
        </w:rPr>
        <w:t xml:space="preserve">n the </w:t>
      </w:r>
      <w:r w:rsidRPr="00675FEC" w:rsidR="00B828F5">
        <w:rPr>
          <w:rFonts w:ascii="Calibri" w:hAnsi="Calibri"/>
          <w:sz w:val="24"/>
          <w:szCs w:val="24"/>
        </w:rPr>
        <w:t>w</w:t>
      </w:r>
      <w:r w:rsidRPr="00675FEC">
        <w:rPr>
          <w:rFonts w:ascii="Calibri" w:hAnsi="Calibri"/>
          <w:sz w:val="24"/>
          <w:szCs w:val="24"/>
        </w:rPr>
        <w:t>inch ca</w:t>
      </w:r>
      <w:r w:rsidRPr="00675FEC" w:rsidR="00050A21">
        <w:rPr>
          <w:rFonts w:ascii="Calibri" w:hAnsi="Calibri"/>
          <w:sz w:val="24"/>
          <w:szCs w:val="24"/>
        </w:rPr>
        <w:t>b</w:t>
      </w:r>
      <w:r w:rsidRPr="00675FEC">
        <w:rPr>
          <w:rFonts w:ascii="Calibri" w:hAnsi="Calibri"/>
          <w:sz w:val="24"/>
          <w:szCs w:val="24"/>
        </w:rPr>
        <w:t>. If you are unsure of the type of glider to be launched</w:t>
      </w:r>
      <w:r w:rsidRPr="00675FEC" w:rsidR="00B828F5">
        <w:rPr>
          <w:rFonts w:ascii="Calibri" w:hAnsi="Calibri"/>
          <w:sz w:val="24"/>
          <w:szCs w:val="24"/>
        </w:rPr>
        <w:t>,</w:t>
      </w:r>
      <w:r w:rsidRPr="00675FEC">
        <w:rPr>
          <w:rFonts w:ascii="Calibri" w:hAnsi="Calibri"/>
          <w:sz w:val="24"/>
          <w:szCs w:val="24"/>
        </w:rPr>
        <w:t xml:space="preserve"> use the radio to check </w:t>
      </w:r>
      <w:r w:rsidRPr="00675FEC" w:rsidR="00B828F5">
        <w:rPr>
          <w:rFonts w:ascii="Calibri" w:hAnsi="Calibri"/>
          <w:sz w:val="24"/>
          <w:szCs w:val="24"/>
        </w:rPr>
        <w:t>with the launch</w:t>
      </w:r>
      <w:r w:rsidRPr="00675FEC" w:rsidR="00050A21">
        <w:rPr>
          <w:rFonts w:ascii="Calibri" w:hAnsi="Calibri"/>
          <w:sz w:val="24"/>
          <w:szCs w:val="24"/>
        </w:rPr>
        <w:t xml:space="preserve"> </w:t>
      </w:r>
      <w:r w:rsidRPr="00675FEC" w:rsidR="00B828F5">
        <w:rPr>
          <w:rFonts w:ascii="Calibri" w:hAnsi="Calibri"/>
          <w:sz w:val="24"/>
          <w:szCs w:val="24"/>
        </w:rPr>
        <w:t>point.</w:t>
      </w:r>
    </w:p>
    <w:p w:rsidRPr="00675FEC" w:rsidR="00050A21" w:rsidP="00955ED5" w:rsidRDefault="00050A21" w14:paraId="41BE159E" w14:textId="77777777">
      <w:pPr>
        <w:tabs>
          <w:tab w:val="left" w:pos="-90"/>
        </w:tabs>
        <w:autoSpaceDE w:val="0"/>
        <w:jc w:val="both"/>
        <w:rPr>
          <w:rFonts w:ascii="Calibri" w:hAnsi="Calibri"/>
          <w:sz w:val="24"/>
          <w:szCs w:val="24"/>
        </w:rPr>
        <w:sectPr w:rsidRPr="00675FEC" w:rsidR="00050A21" w:rsidSect="00050A21">
          <w:type w:val="continuous"/>
          <w:pgSz w:w="11906" w:h="16838" w:orient="portrait"/>
          <w:pgMar w:top="1077" w:right="1134" w:bottom="1134" w:left="1134" w:header="720" w:footer="709" w:gutter="0"/>
          <w:cols w:space="720"/>
          <w:titlePg/>
          <w:docGrid w:linePitch="360"/>
        </w:sectPr>
      </w:pPr>
    </w:p>
    <w:p w:rsidRPr="00675FEC" w:rsidR="00670169" w:rsidP="00955ED5" w:rsidRDefault="00670169" w14:paraId="28077E21" w14:textId="245E7C2A">
      <w:pPr>
        <w:tabs>
          <w:tab w:val="left" w:pos="-90"/>
        </w:tabs>
        <w:autoSpaceDE w:val="0"/>
        <w:jc w:val="both"/>
        <w:rPr>
          <w:rFonts w:ascii="Calibri" w:hAnsi="Calibri"/>
        </w:rPr>
      </w:pPr>
    </w:p>
    <w:p w:rsidRPr="00675FEC" w:rsidR="00050A21" w:rsidP="00955ED5" w:rsidRDefault="00D519BC" w14:paraId="57CE161F" w14:textId="66D4BC15">
      <w:pPr>
        <w:tabs>
          <w:tab w:val="left" w:pos="-90"/>
        </w:tabs>
        <w:autoSpaceDE w:val="0"/>
        <w:jc w:val="center"/>
        <w:rPr>
          <w:rFonts w:ascii="Calibri" w:hAnsi="Calibri"/>
        </w:rPr>
      </w:pPr>
      <w:r>
        <w:rPr>
          <w:rFonts w:ascii="Calibri" w:hAnsi="Calibri"/>
        </w:rPr>
        <w:pict w14:anchorId="240DA164">
          <v:shape id="_x0000_i1025" style="width:199.5pt;height:140.25pt" type="#_x0000_t75">
            <v:imagedata o:title="" r:id="rId14"/>
          </v:shape>
        </w:pict>
      </w:r>
    </w:p>
    <w:p w:rsidRPr="00675FEC" w:rsidR="00670169" w:rsidP="00955ED5" w:rsidRDefault="00670169" w14:paraId="28077E23" w14:textId="62A4419A">
      <w:pPr>
        <w:pStyle w:val="Heading2"/>
        <w:rPr>
          <w:rFonts w:ascii="Calibri" w:hAnsi="Calibri"/>
        </w:rPr>
      </w:pPr>
      <w:r w:rsidRPr="00675FEC">
        <w:rPr>
          <w:rFonts w:ascii="Calibri" w:hAnsi="Calibri"/>
          <w:sz w:val="24"/>
          <w:szCs w:val="24"/>
        </w:rPr>
        <w:lastRenderedPageBreak/>
        <w:t>DAILY INSPECTIONS</w:t>
      </w:r>
    </w:p>
    <w:p w:rsidRPr="00675FEC" w:rsidR="00670169" w:rsidP="00955ED5" w:rsidRDefault="00670169" w14:paraId="28077E24" w14:textId="77777777">
      <w:pPr>
        <w:rPr>
          <w:rFonts w:ascii="Calibri" w:hAnsi="Calibri"/>
          <w:sz w:val="24"/>
          <w:szCs w:val="24"/>
        </w:rPr>
      </w:pPr>
    </w:p>
    <w:p w:rsidRPr="00675FEC" w:rsidR="00670169" w:rsidP="00955ED5" w:rsidRDefault="00670169" w14:paraId="28077E25" w14:textId="68B3F9A1">
      <w:pPr>
        <w:tabs>
          <w:tab w:val="left" w:pos="759"/>
          <w:tab w:val="left" w:pos="2160"/>
        </w:tabs>
        <w:jc w:val="center"/>
        <w:rPr>
          <w:rFonts w:ascii="Calibri" w:hAnsi="Calibri"/>
        </w:rPr>
      </w:pPr>
      <w:r w:rsidRPr="761F82DE" w:rsidR="00670169">
        <w:rPr>
          <w:rFonts w:ascii="Calibri" w:hAnsi="Calibri"/>
          <w:b w:val="1"/>
          <w:bCs w:val="1"/>
          <w:sz w:val="24"/>
          <w:szCs w:val="24"/>
        </w:rPr>
        <w:t xml:space="preserve">Look after the kit, and the kit will look after you when </w:t>
      </w:r>
      <w:r w:rsidRPr="761F82DE" w:rsidR="65D6B316">
        <w:rPr>
          <w:rFonts w:ascii="Calibri" w:hAnsi="Calibri"/>
          <w:b w:val="1"/>
          <w:bCs w:val="1"/>
          <w:sz w:val="24"/>
          <w:szCs w:val="24"/>
        </w:rPr>
        <w:t>it is</w:t>
      </w:r>
      <w:r w:rsidRPr="761F82DE" w:rsidR="000268F0">
        <w:rPr>
          <w:rFonts w:ascii="Calibri" w:hAnsi="Calibri"/>
          <w:b w:val="1"/>
          <w:bCs w:val="1"/>
          <w:sz w:val="24"/>
          <w:szCs w:val="24"/>
        </w:rPr>
        <w:t xml:space="preserve"> your turn to fly</w:t>
      </w:r>
    </w:p>
    <w:p w:rsidRPr="00675FEC" w:rsidR="00670169" w:rsidP="00955ED5" w:rsidRDefault="00670169" w14:paraId="28077E26" w14:textId="77777777">
      <w:pPr>
        <w:tabs>
          <w:tab w:val="left" w:pos="759"/>
          <w:tab w:val="left" w:pos="2160"/>
        </w:tabs>
        <w:jc w:val="center"/>
        <w:rPr>
          <w:rFonts w:ascii="Calibri" w:hAnsi="Calibri"/>
          <w:b/>
          <w:sz w:val="24"/>
          <w:szCs w:val="24"/>
        </w:rPr>
      </w:pPr>
    </w:p>
    <w:p w:rsidRPr="00675FEC" w:rsidR="00670169" w:rsidP="00955ED5" w:rsidRDefault="00670169" w14:paraId="28077E27" w14:textId="4A07D6DD">
      <w:pPr>
        <w:tabs>
          <w:tab w:val="left" w:pos="204"/>
        </w:tabs>
        <w:autoSpaceDE w:val="0"/>
        <w:jc w:val="center"/>
        <w:rPr>
          <w:rFonts w:ascii="Calibri" w:hAnsi="Calibri"/>
        </w:rPr>
      </w:pPr>
      <w:r w:rsidRPr="00675FEC">
        <w:rPr>
          <w:rFonts w:ascii="Calibri" w:hAnsi="Calibri"/>
          <w:b/>
          <w:color w:val="FF0000"/>
          <w:sz w:val="24"/>
          <w:szCs w:val="24"/>
          <w:u w:val="single"/>
        </w:rPr>
        <w:t>E</w:t>
      </w:r>
      <w:r w:rsidRPr="00675FEC" w:rsidR="000268F0">
        <w:rPr>
          <w:rFonts w:ascii="Calibri" w:hAnsi="Calibri"/>
          <w:b/>
          <w:color w:val="FF0000"/>
          <w:sz w:val="24"/>
          <w:szCs w:val="24"/>
          <w:u w:val="single"/>
        </w:rPr>
        <w:t>ngage</w:t>
      </w:r>
      <w:r w:rsidRPr="00675FEC">
        <w:rPr>
          <w:rFonts w:ascii="Calibri" w:hAnsi="Calibri"/>
          <w:b/>
          <w:color w:val="FF0000"/>
          <w:sz w:val="24"/>
          <w:szCs w:val="24"/>
          <w:u w:val="single"/>
        </w:rPr>
        <w:t xml:space="preserve"> GUILLOTINE Safety Lock before the Daily Inspection</w:t>
      </w:r>
    </w:p>
    <w:p w:rsidRPr="00675FEC" w:rsidR="00670169" w:rsidP="00955ED5" w:rsidRDefault="00670169" w14:paraId="28077E28" w14:textId="77777777">
      <w:pPr>
        <w:rPr>
          <w:rFonts w:ascii="Calibri" w:hAnsi="Calibri"/>
          <w:b/>
          <w:color w:val="FF0000"/>
          <w:sz w:val="24"/>
          <w:szCs w:val="24"/>
          <w:u w:val="single"/>
        </w:rPr>
      </w:pPr>
    </w:p>
    <w:p w:rsidRPr="00675FEC" w:rsidR="00670169" w:rsidP="00955ED5" w:rsidRDefault="00670169" w14:paraId="28077E29" w14:textId="3CB86701">
      <w:pPr>
        <w:numPr>
          <w:ilvl w:val="0"/>
          <w:numId w:val="25"/>
        </w:numPr>
        <w:tabs>
          <w:tab w:val="left" w:pos="1080"/>
        </w:tabs>
        <w:autoSpaceDE w:val="0"/>
        <w:ind w:left="1080"/>
        <w:rPr>
          <w:rFonts w:ascii="Calibri" w:hAnsi="Calibri"/>
        </w:rPr>
      </w:pPr>
      <w:r w:rsidRPr="00675FEC">
        <w:rPr>
          <w:rFonts w:ascii="Calibri" w:hAnsi="Calibri"/>
          <w:sz w:val="24"/>
          <w:szCs w:val="24"/>
        </w:rPr>
        <w:t>Before towing the winch to the launch point carry out the daily inspection</w:t>
      </w:r>
      <w:r w:rsidRPr="00675FEC" w:rsidR="000268F0">
        <w:rPr>
          <w:rFonts w:ascii="Calibri" w:hAnsi="Calibri"/>
          <w:sz w:val="24"/>
          <w:szCs w:val="24"/>
        </w:rPr>
        <w:t xml:space="preserve"> (DI)</w:t>
      </w:r>
      <w:r w:rsidRPr="00675FEC">
        <w:rPr>
          <w:rFonts w:ascii="Calibri" w:hAnsi="Calibri"/>
          <w:sz w:val="24"/>
          <w:szCs w:val="24"/>
        </w:rPr>
        <w:t xml:space="preserve"> in accordance with </w:t>
      </w:r>
      <w:r w:rsidRPr="00675FEC" w:rsidR="002347CC">
        <w:rPr>
          <w:rFonts w:ascii="Calibri" w:hAnsi="Calibri"/>
          <w:sz w:val="24"/>
          <w:szCs w:val="24"/>
        </w:rPr>
        <w:t xml:space="preserve">the DI </w:t>
      </w:r>
      <w:r w:rsidRPr="00675FEC">
        <w:rPr>
          <w:rFonts w:ascii="Calibri" w:hAnsi="Calibri"/>
          <w:sz w:val="24"/>
          <w:szCs w:val="24"/>
        </w:rPr>
        <w:t xml:space="preserve">check list </w:t>
      </w:r>
      <w:r w:rsidRPr="00675FEC" w:rsidR="002347CC">
        <w:rPr>
          <w:rFonts w:ascii="Calibri" w:hAnsi="Calibri"/>
          <w:sz w:val="24"/>
          <w:szCs w:val="24"/>
        </w:rPr>
        <w:t>at appendix 1</w:t>
      </w:r>
      <w:r w:rsidRPr="00675FEC">
        <w:rPr>
          <w:rFonts w:ascii="Calibri" w:hAnsi="Calibri"/>
          <w:sz w:val="24"/>
          <w:szCs w:val="24"/>
        </w:rPr>
        <w:t xml:space="preserve"> in the Winch Log Book, held in the winch cab, including signing for the completed DI. </w:t>
      </w:r>
    </w:p>
    <w:p w:rsidRPr="00675FEC" w:rsidR="00670169" w:rsidP="00955ED5" w:rsidRDefault="00670169" w14:paraId="28077E2A" w14:textId="77777777">
      <w:pPr>
        <w:autoSpaceDE w:val="0"/>
        <w:ind w:left="720"/>
        <w:rPr>
          <w:rFonts w:ascii="Calibri" w:hAnsi="Calibri"/>
          <w:sz w:val="24"/>
          <w:szCs w:val="24"/>
        </w:rPr>
      </w:pPr>
    </w:p>
    <w:p w:rsidRPr="00675FEC" w:rsidR="00670169" w:rsidP="00955ED5" w:rsidRDefault="000268F0" w14:paraId="28077E2B" w14:textId="568701FF">
      <w:pPr>
        <w:numPr>
          <w:ilvl w:val="0"/>
          <w:numId w:val="25"/>
        </w:numPr>
        <w:tabs>
          <w:tab w:val="left" w:pos="1080"/>
        </w:tabs>
        <w:autoSpaceDE w:val="0"/>
        <w:ind w:left="1080"/>
        <w:rPr>
          <w:rFonts w:ascii="Calibri" w:hAnsi="Calibri"/>
        </w:rPr>
      </w:pPr>
      <w:r w:rsidRPr="00675FEC">
        <w:rPr>
          <w:rFonts w:ascii="Calibri" w:hAnsi="Calibri"/>
          <w:sz w:val="24"/>
          <w:szCs w:val="24"/>
        </w:rPr>
        <w:t xml:space="preserve">Record </w:t>
      </w:r>
      <w:r w:rsidRPr="00675FEC" w:rsidR="00670169">
        <w:rPr>
          <w:rFonts w:ascii="Calibri" w:hAnsi="Calibri"/>
          <w:sz w:val="24"/>
          <w:szCs w:val="24"/>
        </w:rPr>
        <w:t>any replenishments in the log book.</w:t>
      </w:r>
    </w:p>
    <w:p w:rsidRPr="00675FEC" w:rsidR="00670169" w:rsidP="00955ED5" w:rsidRDefault="00670169" w14:paraId="28077E2C" w14:textId="77777777">
      <w:pPr>
        <w:autoSpaceDE w:val="0"/>
        <w:rPr>
          <w:rFonts w:ascii="Calibri" w:hAnsi="Calibri"/>
          <w:sz w:val="24"/>
          <w:szCs w:val="24"/>
        </w:rPr>
      </w:pPr>
    </w:p>
    <w:p w:rsidRPr="00675FEC" w:rsidR="00670169" w:rsidP="00955ED5" w:rsidRDefault="00670169" w14:paraId="28077E2D" w14:textId="77777777">
      <w:pPr>
        <w:numPr>
          <w:ilvl w:val="0"/>
          <w:numId w:val="25"/>
        </w:numPr>
        <w:tabs>
          <w:tab w:val="left" w:pos="1080"/>
        </w:tabs>
        <w:autoSpaceDE w:val="0"/>
        <w:ind w:left="1080"/>
        <w:rPr>
          <w:rFonts w:ascii="Calibri" w:hAnsi="Calibri"/>
        </w:rPr>
      </w:pPr>
      <w:r w:rsidRPr="00675FEC">
        <w:rPr>
          <w:rFonts w:ascii="Calibri" w:hAnsi="Calibri"/>
          <w:sz w:val="24"/>
          <w:szCs w:val="24"/>
        </w:rPr>
        <w:t xml:space="preserve">Any damage noticed during the DI should be recorded in the log book and the Winch Member informed. </w:t>
      </w:r>
    </w:p>
    <w:p w:rsidRPr="00675FEC" w:rsidR="00670169" w:rsidP="00955ED5" w:rsidRDefault="00670169" w14:paraId="28077E2E" w14:textId="77777777">
      <w:pPr>
        <w:autoSpaceDE w:val="0"/>
        <w:rPr>
          <w:rFonts w:ascii="Calibri" w:hAnsi="Calibri"/>
          <w:sz w:val="24"/>
          <w:szCs w:val="24"/>
        </w:rPr>
      </w:pPr>
    </w:p>
    <w:p w:rsidRPr="00675FEC" w:rsidR="00670169" w:rsidP="00955ED5" w:rsidRDefault="00670169" w14:paraId="28077E2F" w14:textId="77777777">
      <w:pPr>
        <w:tabs>
          <w:tab w:val="left" w:pos="759"/>
          <w:tab w:val="left" w:pos="2160"/>
        </w:tabs>
        <w:rPr>
          <w:rFonts w:ascii="Calibri" w:hAnsi="Calibri"/>
        </w:rPr>
      </w:pPr>
      <w:r w:rsidRPr="00675FEC">
        <w:rPr>
          <w:rFonts w:ascii="Calibri" w:hAnsi="Calibri"/>
          <w:b/>
          <w:caps/>
          <w:sz w:val="24"/>
          <w:szCs w:val="24"/>
          <w:u w:val="single"/>
        </w:rPr>
        <w:t xml:space="preserve">Repairs to the Winch </w:t>
      </w:r>
    </w:p>
    <w:p w:rsidRPr="00675FEC" w:rsidR="00670169" w:rsidP="00955ED5" w:rsidRDefault="00670169" w14:paraId="28077E30" w14:textId="77777777">
      <w:pPr>
        <w:tabs>
          <w:tab w:val="left" w:pos="759"/>
          <w:tab w:val="left" w:pos="2160"/>
        </w:tabs>
        <w:jc w:val="center"/>
        <w:rPr>
          <w:rFonts w:ascii="Calibri" w:hAnsi="Calibri"/>
          <w:b/>
          <w:caps/>
          <w:sz w:val="24"/>
          <w:szCs w:val="24"/>
          <w:u w:val="single"/>
        </w:rPr>
      </w:pPr>
    </w:p>
    <w:p w:rsidRPr="00675FEC" w:rsidR="00670169" w:rsidP="00955ED5" w:rsidRDefault="00670169" w14:paraId="28077E31" w14:textId="199B1815">
      <w:pPr>
        <w:autoSpaceDE w:val="0"/>
        <w:rPr>
          <w:rFonts w:ascii="Calibri" w:hAnsi="Calibri"/>
        </w:rPr>
      </w:pPr>
      <w:r w:rsidRPr="00675FEC">
        <w:rPr>
          <w:rFonts w:ascii="Calibri" w:hAnsi="Calibri"/>
          <w:sz w:val="24"/>
          <w:szCs w:val="24"/>
        </w:rPr>
        <w:t xml:space="preserve">As a Winch </w:t>
      </w:r>
      <w:r w:rsidRPr="00675FEC" w:rsidR="000268F0">
        <w:rPr>
          <w:rFonts w:ascii="Calibri" w:hAnsi="Calibri"/>
          <w:sz w:val="24"/>
          <w:szCs w:val="24"/>
        </w:rPr>
        <w:t>Driver</w:t>
      </w:r>
      <w:r w:rsidRPr="00675FEC">
        <w:rPr>
          <w:rFonts w:ascii="Calibri" w:hAnsi="Calibri"/>
          <w:sz w:val="24"/>
          <w:szCs w:val="24"/>
        </w:rPr>
        <w:t xml:space="preserve"> you are not necessarily authorised to perform repairs to the winch. If in doubt consult the Winch Member or another member of the engineering staff for advice.</w:t>
      </w:r>
    </w:p>
    <w:p w:rsidRPr="00675FEC" w:rsidR="00670169" w:rsidP="00955ED5" w:rsidRDefault="00670169" w14:paraId="28077E32" w14:textId="77777777">
      <w:pPr>
        <w:autoSpaceDE w:val="0"/>
        <w:rPr>
          <w:rFonts w:ascii="Calibri" w:hAnsi="Calibri"/>
          <w:i/>
          <w:sz w:val="24"/>
          <w:szCs w:val="24"/>
        </w:rPr>
      </w:pPr>
    </w:p>
    <w:p w:rsidRPr="00675FEC" w:rsidR="00670169" w:rsidP="00955ED5" w:rsidRDefault="00670169" w14:paraId="28077E33" w14:textId="77777777">
      <w:pPr>
        <w:pStyle w:val="Heading3"/>
        <w:rPr>
          <w:rFonts w:ascii="Calibri" w:hAnsi="Calibri"/>
        </w:rPr>
      </w:pPr>
      <w:r w:rsidRPr="00675FEC">
        <w:rPr>
          <w:rFonts w:ascii="Calibri" w:hAnsi="Calibri"/>
          <w:caps/>
          <w:sz w:val="24"/>
          <w:szCs w:val="24"/>
        </w:rPr>
        <w:t>Positioning the Winch</w:t>
      </w:r>
    </w:p>
    <w:p w:rsidRPr="00675FEC" w:rsidR="00670169" w:rsidP="00955ED5" w:rsidRDefault="00670169" w14:paraId="28077E34" w14:textId="77777777">
      <w:pPr>
        <w:rPr>
          <w:rFonts w:ascii="Calibri" w:hAnsi="Calibri"/>
          <w:caps/>
          <w:sz w:val="24"/>
          <w:szCs w:val="24"/>
        </w:rPr>
      </w:pPr>
    </w:p>
    <w:p w:rsidRPr="00675FEC" w:rsidR="00670169" w:rsidP="00955ED5" w:rsidRDefault="00670169" w14:paraId="28077E35" w14:textId="4D35DE71">
      <w:pPr>
        <w:numPr>
          <w:ilvl w:val="0"/>
          <w:numId w:val="9"/>
        </w:numPr>
        <w:tabs>
          <w:tab w:val="left" w:pos="204"/>
        </w:tabs>
        <w:autoSpaceDE w:val="0"/>
        <w:jc w:val="both"/>
        <w:rPr>
          <w:rFonts w:ascii="Calibri" w:hAnsi="Calibri"/>
        </w:rPr>
      </w:pPr>
      <w:r w:rsidRPr="00675FEC">
        <w:rPr>
          <w:rFonts w:ascii="Calibri" w:hAnsi="Calibri"/>
          <w:sz w:val="24"/>
          <w:szCs w:val="24"/>
        </w:rPr>
        <w:t>Seek advice from the Duty Instructor regarding the positioning of the winch</w:t>
      </w:r>
      <w:r w:rsidRPr="00675FEC" w:rsidR="000268F0">
        <w:rPr>
          <w:rFonts w:ascii="Calibri" w:hAnsi="Calibri"/>
          <w:sz w:val="24"/>
          <w:szCs w:val="24"/>
        </w:rPr>
        <w:t>.</w:t>
      </w:r>
    </w:p>
    <w:p w:rsidRPr="00675FEC" w:rsidR="00670169" w:rsidP="00955ED5" w:rsidRDefault="00670169" w14:paraId="28077E36" w14:textId="77777777">
      <w:pPr>
        <w:tabs>
          <w:tab w:val="left" w:pos="204"/>
        </w:tabs>
        <w:autoSpaceDE w:val="0"/>
        <w:jc w:val="both"/>
        <w:rPr>
          <w:rFonts w:ascii="Calibri" w:hAnsi="Calibri"/>
          <w:sz w:val="24"/>
          <w:szCs w:val="24"/>
        </w:rPr>
      </w:pPr>
    </w:p>
    <w:p w:rsidRPr="00675FEC" w:rsidR="00670169" w:rsidP="00955ED5" w:rsidRDefault="00670169" w14:paraId="28077E37" w14:textId="4C7ACC1B">
      <w:pPr>
        <w:numPr>
          <w:ilvl w:val="0"/>
          <w:numId w:val="9"/>
        </w:numPr>
        <w:tabs>
          <w:tab w:val="left" w:pos="204"/>
        </w:tabs>
        <w:autoSpaceDE w:val="0"/>
        <w:rPr>
          <w:rFonts w:ascii="Calibri" w:hAnsi="Calibri"/>
        </w:rPr>
      </w:pPr>
      <w:r w:rsidRPr="00675FEC">
        <w:rPr>
          <w:rFonts w:ascii="Calibri" w:hAnsi="Calibri"/>
          <w:sz w:val="24"/>
          <w:szCs w:val="24"/>
        </w:rPr>
        <w:t>Before moving the winch</w:t>
      </w:r>
      <w:r w:rsidRPr="00675FEC" w:rsidR="000268F0">
        <w:rPr>
          <w:rFonts w:ascii="Calibri" w:hAnsi="Calibri"/>
          <w:sz w:val="24"/>
          <w:szCs w:val="24"/>
        </w:rPr>
        <w:t>,</w:t>
      </w:r>
      <w:r w:rsidRPr="00675FEC">
        <w:rPr>
          <w:rFonts w:ascii="Calibri" w:hAnsi="Calibri"/>
          <w:sz w:val="24"/>
          <w:szCs w:val="24"/>
        </w:rPr>
        <w:t xml:space="preserve"> check that the cables are tight on the drums and not dragging on the ground.</w:t>
      </w:r>
    </w:p>
    <w:p w:rsidRPr="00675FEC" w:rsidR="00670169" w:rsidP="00955ED5" w:rsidRDefault="00670169" w14:paraId="28077E38" w14:textId="77777777">
      <w:pPr>
        <w:tabs>
          <w:tab w:val="left" w:pos="204"/>
        </w:tabs>
        <w:autoSpaceDE w:val="0"/>
        <w:ind w:left="204"/>
        <w:jc w:val="both"/>
        <w:rPr>
          <w:rFonts w:ascii="Calibri" w:hAnsi="Calibri"/>
          <w:sz w:val="24"/>
          <w:szCs w:val="24"/>
        </w:rPr>
      </w:pPr>
    </w:p>
    <w:p w:rsidRPr="00675FEC" w:rsidR="00670169" w:rsidP="00955ED5" w:rsidRDefault="00670169" w14:paraId="28077E39" w14:textId="08969809">
      <w:pPr>
        <w:numPr>
          <w:ilvl w:val="1"/>
          <w:numId w:val="18"/>
        </w:numPr>
        <w:tabs>
          <w:tab w:val="left" w:pos="993"/>
        </w:tabs>
        <w:ind w:left="993" w:hanging="426"/>
        <w:rPr>
          <w:rFonts w:ascii="Calibri" w:hAnsi="Calibri"/>
        </w:rPr>
      </w:pPr>
      <w:r w:rsidRPr="761F82DE" w:rsidR="00670169">
        <w:rPr>
          <w:rFonts w:ascii="Calibri" w:hAnsi="Calibri"/>
          <w:sz w:val="24"/>
          <w:szCs w:val="24"/>
        </w:rPr>
        <w:t xml:space="preserve">Position the winch pointing towards the Launch </w:t>
      </w:r>
      <w:r w:rsidRPr="761F82DE" w:rsidR="65B6259B">
        <w:rPr>
          <w:rFonts w:ascii="Calibri" w:hAnsi="Calibri"/>
          <w:sz w:val="24"/>
          <w:szCs w:val="24"/>
        </w:rPr>
        <w:t>Point and</w:t>
      </w:r>
      <w:r w:rsidRPr="761F82DE" w:rsidR="00670169">
        <w:rPr>
          <w:rFonts w:ascii="Calibri" w:hAnsi="Calibri"/>
          <w:sz w:val="24"/>
          <w:szCs w:val="24"/>
        </w:rPr>
        <w:t xml:space="preserve"> set up </w:t>
      </w:r>
      <w:r w:rsidRPr="761F82DE" w:rsidR="00670169">
        <w:rPr>
          <w:rFonts w:ascii="Calibri" w:hAnsi="Calibri"/>
          <w:sz w:val="24"/>
          <w:szCs w:val="24"/>
        </w:rPr>
        <w:t>in accordance with</w:t>
      </w:r>
      <w:r w:rsidRPr="761F82DE" w:rsidR="00670169">
        <w:rPr>
          <w:rFonts w:ascii="Calibri" w:hAnsi="Calibri"/>
          <w:sz w:val="24"/>
          <w:szCs w:val="24"/>
        </w:rPr>
        <w:t xml:space="preserve"> </w:t>
      </w:r>
      <w:r w:rsidRPr="761F82DE" w:rsidR="002347CC">
        <w:rPr>
          <w:rFonts w:ascii="Calibri" w:hAnsi="Calibri"/>
          <w:sz w:val="24"/>
          <w:szCs w:val="24"/>
        </w:rPr>
        <w:t>Winch Set up at appendix</w:t>
      </w:r>
      <w:r w:rsidRPr="761F82DE" w:rsidR="00670169">
        <w:rPr>
          <w:rFonts w:ascii="Calibri" w:hAnsi="Calibri"/>
          <w:sz w:val="24"/>
          <w:szCs w:val="24"/>
        </w:rPr>
        <w:t xml:space="preserve"> 2 in the </w:t>
      </w:r>
      <w:r w:rsidRPr="761F82DE" w:rsidR="000268F0">
        <w:rPr>
          <w:rFonts w:ascii="Calibri" w:hAnsi="Calibri"/>
          <w:sz w:val="24"/>
          <w:szCs w:val="24"/>
        </w:rPr>
        <w:t xml:space="preserve">Winch </w:t>
      </w:r>
      <w:r w:rsidRPr="761F82DE" w:rsidR="0A08B8FD">
        <w:rPr>
          <w:rFonts w:ascii="Calibri" w:hAnsi="Calibri"/>
          <w:sz w:val="24"/>
          <w:szCs w:val="24"/>
        </w:rPr>
        <w:t>Logbook</w:t>
      </w:r>
      <w:r w:rsidRPr="761F82DE" w:rsidR="00670169">
        <w:rPr>
          <w:rFonts w:ascii="Calibri" w:hAnsi="Calibri"/>
          <w:sz w:val="24"/>
          <w:szCs w:val="24"/>
        </w:rPr>
        <w:t xml:space="preserve">. </w:t>
      </w:r>
    </w:p>
    <w:p w:rsidRPr="00675FEC" w:rsidR="00670169" w:rsidP="00955ED5" w:rsidRDefault="00670169" w14:paraId="28077E3A" w14:textId="77777777">
      <w:pPr>
        <w:jc w:val="both"/>
        <w:rPr>
          <w:rFonts w:ascii="Calibri" w:hAnsi="Calibri"/>
          <w:sz w:val="24"/>
          <w:szCs w:val="24"/>
        </w:rPr>
      </w:pPr>
    </w:p>
    <w:p w:rsidRPr="00675FEC" w:rsidR="00670169" w:rsidP="00955ED5" w:rsidRDefault="00670169" w14:paraId="28077E3B" w14:textId="77777777">
      <w:pPr>
        <w:jc w:val="both"/>
        <w:rPr>
          <w:rFonts w:ascii="Calibri" w:hAnsi="Calibri"/>
        </w:rPr>
      </w:pPr>
      <w:r w:rsidRPr="00675FEC">
        <w:rPr>
          <w:rFonts w:ascii="Calibri" w:hAnsi="Calibri"/>
          <w:b/>
          <w:sz w:val="24"/>
          <w:szCs w:val="24"/>
          <w:u w:val="single"/>
        </w:rPr>
        <w:t>END OF DAY PROCEDURES</w:t>
      </w:r>
    </w:p>
    <w:p w:rsidRPr="00675FEC" w:rsidR="00670169" w:rsidP="00955ED5" w:rsidRDefault="00670169" w14:paraId="28077E3C" w14:textId="77777777">
      <w:pPr>
        <w:jc w:val="both"/>
        <w:rPr>
          <w:rFonts w:ascii="Calibri" w:hAnsi="Calibri"/>
          <w:b/>
          <w:sz w:val="24"/>
          <w:szCs w:val="24"/>
          <w:u w:val="single"/>
        </w:rPr>
      </w:pPr>
    </w:p>
    <w:p w:rsidRPr="00675FEC" w:rsidR="00670169" w:rsidP="00955ED5" w:rsidRDefault="00670169" w14:paraId="28077E3D" w14:textId="335DB3E1">
      <w:pPr>
        <w:numPr>
          <w:ilvl w:val="1"/>
          <w:numId w:val="18"/>
        </w:numPr>
        <w:tabs>
          <w:tab w:val="left" w:pos="1134"/>
        </w:tabs>
        <w:ind w:left="1134" w:hanging="425"/>
        <w:jc w:val="both"/>
        <w:rPr>
          <w:rFonts w:ascii="Calibri" w:hAnsi="Calibri"/>
        </w:rPr>
      </w:pPr>
      <w:r w:rsidRPr="761F82DE" w:rsidR="00670169">
        <w:rPr>
          <w:rFonts w:ascii="Calibri" w:hAnsi="Calibri"/>
          <w:sz w:val="24"/>
          <w:szCs w:val="24"/>
        </w:rPr>
        <w:t xml:space="preserve">On completion of the days flying carry out the “end of day servicing” as </w:t>
      </w:r>
      <w:r w:rsidRPr="761F82DE" w:rsidR="002347CC">
        <w:rPr>
          <w:rFonts w:ascii="Calibri" w:hAnsi="Calibri"/>
          <w:sz w:val="24"/>
          <w:szCs w:val="24"/>
        </w:rPr>
        <w:t>per</w:t>
      </w:r>
      <w:r w:rsidRPr="761F82DE" w:rsidR="00670169">
        <w:rPr>
          <w:rFonts w:ascii="Calibri" w:hAnsi="Calibri"/>
          <w:sz w:val="24"/>
          <w:szCs w:val="24"/>
        </w:rPr>
        <w:t xml:space="preserve"> </w:t>
      </w:r>
      <w:r w:rsidRPr="761F82DE" w:rsidR="002347CC">
        <w:rPr>
          <w:rFonts w:ascii="Calibri" w:hAnsi="Calibri"/>
          <w:sz w:val="24"/>
          <w:szCs w:val="24"/>
        </w:rPr>
        <w:t xml:space="preserve">appendix </w:t>
      </w:r>
      <w:r w:rsidRPr="761F82DE" w:rsidR="03455195">
        <w:rPr>
          <w:rFonts w:ascii="Calibri" w:hAnsi="Calibri"/>
          <w:sz w:val="24"/>
          <w:szCs w:val="24"/>
        </w:rPr>
        <w:t>3 in</w:t>
      </w:r>
      <w:r w:rsidRPr="761F82DE" w:rsidR="00670169">
        <w:rPr>
          <w:rFonts w:ascii="Calibri" w:hAnsi="Calibri"/>
          <w:sz w:val="24"/>
          <w:szCs w:val="24"/>
        </w:rPr>
        <w:t xml:space="preserve"> the </w:t>
      </w:r>
      <w:r w:rsidRPr="761F82DE" w:rsidR="000268F0">
        <w:rPr>
          <w:rFonts w:ascii="Calibri" w:hAnsi="Calibri"/>
          <w:sz w:val="24"/>
          <w:szCs w:val="24"/>
        </w:rPr>
        <w:t xml:space="preserve">Winch </w:t>
      </w:r>
      <w:r w:rsidRPr="761F82DE" w:rsidR="0D7D2D7F">
        <w:rPr>
          <w:rFonts w:ascii="Calibri" w:hAnsi="Calibri"/>
          <w:sz w:val="24"/>
          <w:szCs w:val="24"/>
        </w:rPr>
        <w:t>Logbook</w:t>
      </w:r>
      <w:r w:rsidRPr="761F82DE" w:rsidR="000268F0">
        <w:rPr>
          <w:rFonts w:ascii="Calibri" w:hAnsi="Calibri"/>
          <w:sz w:val="24"/>
          <w:szCs w:val="24"/>
        </w:rPr>
        <w:t>.</w:t>
      </w:r>
    </w:p>
    <w:p w:rsidRPr="00675FEC" w:rsidR="00670169" w:rsidP="00955ED5" w:rsidRDefault="00670169" w14:paraId="28077E3E" w14:textId="77777777">
      <w:pPr>
        <w:jc w:val="both"/>
        <w:rPr>
          <w:rFonts w:ascii="Calibri" w:hAnsi="Calibri"/>
          <w:sz w:val="24"/>
          <w:szCs w:val="24"/>
        </w:rPr>
      </w:pPr>
    </w:p>
    <w:p w:rsidRPr="00675FEC" w:rsidR="00670169" w:rsidP="00955ED5" w:rsidRDefault="00670169" w14:paraId="28077E3F" w14:textId="254C49AD">
      <w:pPr>
        <w:numPr>
          <w:ilvl w:val="1"/>
          <w:numId w:val="18"/>
        </w:numPr>
        <w:tabs>
          <w:tab w:val="left" w:pos="1134"/>
        </w:tabs>
        <w:ind w:left="1134" w:hanging="425"/>
        <w:jc w:val="both"/>
        <w:rPr>
          <w:rFonts w:ascii="Calibri" w:hAnsi="Calibri"/>
        </w:rPr>
      </w:pPr>
      <w:r w:rsidRPr="00675FEC">
        <w:rPr>
          <w:rFonts w:ascii="Calibri" w:hAnsi="Calibri"/>
          <w:sz w:val="24"/>
          <w:szCs w:val="24"/>
        </w:rPr>
        <w:t>Request the number of launches for the day from the launch point and complete the last three columns of the DI signature sheet</w:t>
      </w:r>
      <w:r w:rsidRPr="00675FEC" w:rsidR="000268F0">
        <w:rPr>
          <w:rFonts w:ascii="Calibri" w:hAnsi="Calibri"/>
          <w:sz w:val="24"/>
          <w:szCs w:val="24"/>
        </w:rPr>
        <w:t>.</w:t>
      </w:r>
    </w:p>
    <w:p w:rsidRPr="00675FEC" w:rsidR="00670169" w:rsidP="00955ED5" w:rsidRDefault="00670169" w14:paraId="28077E40" w14:textId="77777777">
      <w:pPr>
        <w:jc w:val="both"/>
        <w:rPr>
          <w:rFonts w:ascii="Calibri" w:hAnsi="Calibri"/>
          <w:sz w:val="24"/>
          <w:szCs w:val="24"/>
          <w:u w:val="single"/>
        </w:rPr>
      </w:pPr>
    </w:p>
    <w:p w:rsidRPr="00675FEC" w:rsidR="00670169" w:rsidP="00955ED5" w:rsidRDefault="00670169" w14:paraId="28077E41" w14:textId="77777777">
      <w:pPr>
        <w:pStyle w:val="Heading1"/>
        <w:jc w:val="left"/>
        <w:rPr>
          <w:rFonts w:ascii="Calibri" w:hAnsi="Calibri"/>
        </w:rPr>
      </w:pPr>
      <w:r w:rsidRPr="00675FEC">
        <w:rPr>
          <w:rFonts w:ascii="Calibri" w:hAnsi="Calibri"/>
          <w:caps/>
          <w:sz w:val="24"/>
          <w:szCs w:val="24"/>
        </w:rPr>
        <w:t>Cable Inspection</w:t>
      </w:r>
    </w:p>
    <w:p w:rsidRPr="00675FEC" w:rsidR="00670169" w:rsidP="00955ED5" w:rsidRDefault="00670169" w14:paraId="28077E42" w14:textId="77777777">
      <w:pPr>
        <w:tabs>
          <w:tab w:val="left" w:pos="204"/>
        </w:tabs>
        <w:autoSpaceDE w:val="0"/>
        <w:rPr>
          <w:rFonts w:ascii="Calibri" w:hAnsi="Calibri"/>
          <w:b/>
          <w:bCs/>
          <w:caps/>
          <w:sz w:val="24"/>
          <w:szCs w:val="24"/>
        </w:rPr>
      </w:pPr>
    </w:p>
    <w:p w:rsidRPr="00675FEC" w:rsidR="00670169" w:rsidP="00955ED5" w:rsidRDefault="00633BD3" w14:paraId="28077E43" w14:textId="7A8DA8CA">
      <w:pPr>
        <w:tabs>
          <w:tab w:val="left" w:pos="204"/>
        </w:tabs>
        <w:autoSpaceDE w:val="0"/>
        <w:jc w:val="both"/>
        <w:rPr>
          <w:rFonts w:ascii="Calibri" w:hAnsi="Calibri"/>
        </w:rPr>
      </w:pPr>
      <w:r w:rsidRPr="00675FEC">
        <w:rPr>
          <w:rFonts w:ascii="Calibri" w:hAnsi="Calibri"/>
          <w:sz w:val="24"/>
          <w:szCs w:val="24"/>
        </w:rPr>
        <w:t>T</w:t>
      </w:r>
      <w:r w:rsidRPr="00675FEC" w:rsidR="00670169">
        <w:rPr>
          <w:rFonts w:ascii="Calibri" w:hAnsi="Calibri"/>
          <w:sz w:val="24"/>
          <w:szCs w:val="24"/>
        </w:rPr>
        <w:t xml:space="preserve">he cables are inspected periodically at the discretion of the Winch Member or his </w:t>
      </w:r>
      <w:r w:rsidRPr="00675FEC" w:rsidR="000268F0">
        <w:rPr>
          <w:rFonts w:ascii="Calibri" w:hAnsi="Calibri"/>
          <w:sz w:val="24"/>
          <w:szCs w:val="24"/>
        </w:rPr>
        <w:t>deputy</w:t>
      </w:r>
      <w:r w:rsidRPr="00675FEC" w:rsidR="00670169">
        <w:rPr>
          <w:rFonts w:ascii="Calibri" w:hAnsi="Calibri"/>
          <w:sz w:val="24"/>
          <w:szCs w:val="24"/>
        </w:rPr>
        <w:t xml:space="preserve">. To inspect the cables, they are towed out from the winch to the launch point (or beyond if safe to do so). The inspection then takes place at the winch as the cables are slowly wound in. The </w:t>
      </w:r>
      <w:r w:rsidRPr="00675FEC" w:rsidR="000268F0">
        <w:rPr>
          <w:rFonts w:ascii="Calibri" w:hAnsi="Calibri"/>
          <w:sz w:val="24"/>
          <w:szCs w:val="24"/>
        </w:rPr>
        <w:t>cable</w:t>
      </w:r>
      <w:r w:rsidRPr="00675FEC" w:rsidR="00670169">
        <w:rPr>
          <w:rFonts w:ascii="Calibri" w:hAnsi="Calibri"/>
          <w:sz w:val="24"/>
          <w:szCs w:val="24"/>
        </w:rPr>
        <w:t xml:space="preserve"> is stopped if a defect is seen and repaired </w:t>
      </w:r>
      <w:r w:rsidRPr="00675FEC" w:rsidR="000268F0">
        <w:rPr>
          <w:rFonts w:ascii="Calibri" w:hAnsi="Calibri"/>
          <w:sz w:val="24"/>
          <w:szCs w:val="24"/>
        </w:rPr>
        <w:t>in situ</w:t>
      </w:r>
      <w:r w:rsidRPr="00675FEC" w:rsidR="00670169">
        <w:rPr>
          <w:rFonts w:ascii="Calibri" w:hAnsi="Calibri"/>
          <w:sz w:val="24"/>
          <w:szCs w:val="24"/>
        </w:rPr>
        <w:t xml:space="preserve">. All inspections are recorded in the Winch Log Book. </w:t>
      </w:r>
    </w:p>
    <w:p w:rsidRPr="00675FEC" w:rsidR="00670169" w:rsidP="00955ED5" w:rsidRDefault="00670169" w14:paraId="28077E44" w14:textId="77777777">
      <w:pPr>
        <w:tabs>
          <w:tab w:val="left" w:pos="204"/>
        </w:tabs>
        <w:autoSpaceDE w:val="0"/>
        <w:jc w:val="both"/>
        <w:rPr>
          <w:rFonts w:ascii="Calibri" w:hAnsi="Calibri"/>
          <w:sz w:val="24"/>
          <w:szCs w:val="24"/>
        </w:rPr>
      </w:pPr>
    </w:p>
    <w:p w:rsidRPr="00675FEC" w:rsidR="00670169" w:rsidP="00955ED5" w:rsidRDefault="00670169" w14:paraId="28077E45" w14:textId="77777777">
      <w:pPr>
        <w:tabs>
          <w:tab w:val="left" w:pos="204"/>
        </w:tabs>
        <w:autoSpaceDE w:val="0"/>
        <w:jc w:val="both"/>
        <w:rPr>
          <w:rFonts w:ascii="Calibri" w:hAnsi="Calibri"/>
        </w:rPr>
      </w:pPr>
      <w:r w:rsidRPr="00675FEC">
        <w:rPr>
          <w:rFonts w:ascii="Calibri" w:hAnsi="Calibri"/>
          <w:sz w:val="24"/>
          <w:szCs w:val="24"/>
        </w:rPr>
        <w:t xml:space="preserve">Note that this is the only time a person is close to the cables at the winch while cables are being wound in. That person must keep clear and not step over the cables unless the winch engine is stopped. </w:t>
      </w:r>
    </w:p>
    <w:p w:rsidRPr="00675FEC" w:rsidR="00670169" w:rsidP="00955ED5" w:rsidRDefault="00670169" w14:paraId="28077E47" w14:textId="77777777">
      <w:pPr>
        <w:pStyle w:val="Heading1"/>
        <w:jc w:val="left"/>
        <w:rPr>
          <w:rFonts w:ascii="Calibri" w:hAnsi="Calibri"/>
        </w:rPr>
      </w:pPr>
      <w:r w:rsidRPr="00675FEC">
        <w:rPr>
          <w:rFonts w:ascii="Calibri" w:hAnsi="Calibri"/>
          <w:caps/>
          <w:sz w:val="24"/>
          <w:szCs w:val="24"/>
        </w:rPr>
        <w:lastRenderedPageBreak/>
        <w:t>Controlling the Cable on Retrieve Tow Out</w:t>
      </w:r>
    </w:p>
    <w:p w:rsidRPr="00675FEC" w:rsidR="00670169" w:rsidP="00955ED5" w:rsidRDefault="00670169" w14:paraId="28077E48" w14:textId="77777777">
      <w:pPr>
        <w:rPr>
          <w:rFonts w:ascii="Calibri" w:hAnsi="Calibri"/>
          <w:caps/>
          <w:sz w:val="24"/>
          <w:szCs w:val="24"/>
        </w:rPr>
      </w:pPr>
    </w:p>
    <w:p w:rsidRPr="00675FEC" w:rsidR="00670169" w:rsidP="00955ED5" w:rsidRDefault="00633BD3" w14:paraId="28077E49" w14:textId="56B72628">
      <w:pPr>
        <w:jc w:val="both"/>
        <w:rPr>
          <w:rFonts w:ascii="Calibri" w:hAnsi="Calibri"/>
        </w:rPr>
      </w:pPr>
      <w:r w:rsidRPr="00675FEC">
        <w:rPr>
          <w:rFonts w:ascii="Calibri" w:hAnsi="Calibri"/>
          <w:sz w:val="24"/>
          <w:szCs w:val="24"/>
        </w:rPr>
        <w:t>Depending on the model of winch, t</w:t>
      </w:r>
      <w:r w:rsidRPr="00675FEC" w:rsidR="00670169">
        <w:rPr>
          <w:rFonts w:ascii="Calibri" w:hAnsi="Calibri"/>
          <w:sz w:val="24"/>
          <w:szCs w:val="24"/>
        </w:rPr>
        <w:t>he cable tow out brak</w:t>
      </w:r>
      <w:r w:rsidRPr="00675FEC" w:rsidR="000268F0">
        <w:rPr>
          <w:rFonts w:ascii="Calibri" w:hAnsi="Calibri"/>
          <w:sz w:val="24"/>
          <w:szCs w:val="24"/>
        </w:rPr>
        <w:t>e</w:t>
      </w:r>
      <w:r w:rsidRPr="00675FEC" w:rsidR="00670169">
        <w:rPr>
          <w:rFonts w:ascii="Calibri" w:hAnsi="Calibri"/>
          <w:sz w:val="24"/>
          <w:szCs w:val="24"/>
        </w:rPr>
        <w:t xml:space="preserve">s are applied automatically </w:t>
      </w:r>
      <w:r w:rsidRPr="00675FEC" w:rsidR="000268F0">
        <w:rPr>
          <w:rFonts w:ascii="Calibri" w:hAnsi="Calibri"/>
          <w:sz w:val="24"/>
          <w:szCs w:val="24"/>
        </w:rPr>
        <w:t>by</w:t>
      </w:r>
      <w:r w:rsidRPr="00675FEC" w:rsidR="00670169">
        <w:rPr>
          <w:rFonts w:ascii="Calibri" w:hAnsi="Calibri"/>
          <w:sz w:val="24"/>
          <w:szCs w:val="24"/>
        </w:rPr>
        <w:t xml:space="preserve"> the DRUM </w:t>
      </w:r>
      <w:r w:rsidRPr="00675FEC" w:rsidR="0060711F">
        <w:rPr>
          <w:rFonts w:ascii="Calibri" w:hAnsi="Calibri"/>
          <w:sz w:val="24"/>
          <w:szCs w:val="24"/>
        </w:rPr>
        <w:t>SELECTOR</w:t>
      </w:r>
      <w:r w:rsidRPr="00675FEC">
        <w:rPr>
          <w:rFonts w:ascii="Calibri" w:hAnsi="Calibri"/>
          <w:sz w:val="24"/>
          <w:szCs w:val="24"/>
        </w:rPr>
        <w:t xml:space="preserve"> or by the paying out brake lever</w:t>
      </w:r>
      <w:r w:rsidRPr="00675FEC" w:rsidR="000268F0">
        <w:rPr>
          <w:rFonts w:ascii="Calibri" w:hAnsi="Calibri"/>
          <w:sz w:val="24"/>
          <w:szCs w:val="24"/>
        </w:rPr>
        <w:t>:</w:t>
      </w:r>
      <w:r w:rsidRPr="00675FEC" w:rsidR="00670169">
        <w:rPr>
          <w:rFonts w:ascii="Calibri" w:hAnsi="Calibri"/>
          <w:sz w:val="24"/>
          <w:szCs w:val="24"/>
        </w:rPr>
        <w:t xml:space="preserve"> With the DRUM </w:t>
      </w:r>
      <w:r w:rsidRPr="00675FEC" w:rsidR="0060711F">
        <w:rPr>
          <w:rFonts w:ascii="Calibri" w:hAnsi="Calibri"/>
          <w:sz w:val="24"/>
          <w:szCs w:val="24"/>
        </w:rPr>
        <w:t>SELECTOR</w:t>
      </w:r>
      <w:r w:rsidRPr="00675FEC" w:rsidR="00670169">
        <w:rPr>
          <w:rFonts w:ascii="Calibri" w:hAnsi="Calibri"/>
          <w:sz w:val="24"/>
          <w:szCs w:val="24"/>
        </w:rPr>
        <w:t xml:space="preserve"> in neutral the tow out brak</w:t>
      </w:r>
      <w:r w:rsidRPr="00675FEC" w:rsidR="000268F0">
        <w:rPr>
          <w:rFonts w:ascii="Calibri" w:hAnsi="Calibri"/>
          <w:sz w:val="24"/>
          <w:szCs w:val="24"/>
        </w:rPr>
        <w:t>e</w:t>
      </w:r>
      <w:r w:rsidRPr="00675FEC" w:rsidR="00670169">
        <w:rPr>
          <w:rFonts w:ascii="Calibri" w:hAnsi="Calibri"/>
          <w:sz w:val="24"/>
          <w:szCs w:val="24"/>
        </w:rPr>
        <w:t>s are applied to both drums</w:t>
      </w:r>
      <w:r w:rsidRPr="00675FEC" w:rsidR="000268F0">
        <w:rPr>
          <w:rFonts w:ascii="Calibri" w:hAnsi="Calibri"/>
          <w:sz w:val="24"/>
          <w:szCs w:val="24"/>
        </w:rPr>
        <w:t>.</w:t>
      </w:r>
      <w:r w:rsidRPr="00675FEC" w:rsidR="00670169">
        <w:rPr>
          <w:rFonts w:ascii="Calibri" w:hAnsi="Calibri"/>
          <w:sz w:val="24"/>
          <w:szCs w:val="24"/>
        </w:rPr>
        <w:t xml:space="preserve"> </w:t>
      </w:r>
      <w:r w:rsidRPr="00675FEC" w:rsidR="000268F0">
        <w:rPr>
          <w:rFonts w:ascii="Calibri" w:hAnsi="Calibri"/>
          <w:sz w:val="24"/>
          <w:szCs w:val="24"/>
        </w:rPr>
        <w:t>O</w:t>
      </w:r>
      <w:r w:rsidRPr="00675FEC" w:rsidR="00670169">
        <w:rPr>
          <w:rFonts w:ascii="Calibri" w:hAnsi="Calibri"/>
          <w:sz w:val="24"/>
          <w:szCs w:val="24"/>
        </w:rPr>
        <w:t>nce a drum is selected the tow out brak</w:t>
      </w:r>
      <w:r w:rsidRPr="00675FEC" w:rsidR="000268F0">
        <w:rPr>
          <w:rFonts w:ascii="Calibri" w:hAnsi="Calibri"/>
          <w:sz w:val="24"/>
          <w:szCs w:val="24"/>
        </w:rPr>
        <w:t>e</w:t>
      </w:r>
      <w:r w:rsidRPr="00675FEC" w:rsidR="00670169">
        <w:rPr>
          <w:rFonts w:ascii="Calibri" w:hAnsi="Calibri"/>
          <w:sz w:val="24"/>
          <w:szCs w:val="24"/>
        </w:rPr>
        <w:t xml:space="preserve"> on that drum is </w:t>
      </w:r>
      <w:r w:rsidRPr="00675FEC" w:rsidR="000268F0">
        <w:rPr>
          <w:rFonts w:ascii="Calibri" w:hAnsi="Calibri"/>
          <w:sz w:val="24"/>
          <w:szCs w:val="24"/>
        </w:rPr>
        <w:t>releas</w:t>
      </w:r>
      <w:r w:rsidRPr="00675FEC" w:rsidR="00670169">
        <w:rPr>
          <w:rFonts w:ascii="Calibri" w:hAnsi="Calibri"/>
          <w:sz w:val="24"/>
          <w:szCs w:val="24"/>
        </w:rPr>
        <w:t>ed.</w:t>
      </w:r>
    </w:p>
    <w:p w:rsidRPr="00675FEC" w:rsidR="00670169" w:rsidP="00955ED5" w:rsidRDefault="00670169" w14:paraId="28077E4A" w14:textId="77777777">
      <w:pPr>
        <w:jc w:val="both"/>
        <w:rPr>
          <w:rFonts w:ascii="Calibri" w:hAnsi="Calibri"/>
          <w:sz w:val="24"/>
          <w:szCs w:val="24"/>
        </w:rPr>
      </w:pPr>
    </w:p>
    <w:p w:rsidRPr="00675FEC" w:rsidR="00670169" w:rsidP="00955ED5" w:rsidRDefault="00670169" w14:paraId="28077E4B" w14:textId="77777777">
      <w:pPr>
        <w:jc w:val="both"/>
        <w:rPr>
          <w:rFonts w:ascii="Calibri" w:hAnsi="Calibri"/>
        </w:rPr>
      </w:pPr>
      <w:r w:rsidRPr="00675FEC">
        <w:rPr>
          <w:rFonts w:ascii="Calibri" w:hAnsi="Calibri"/>
          <w:sz w:val="24"/>
          <w:szCs w:val="24"/>
        </w:rPr>
        <w:t>Before a cable is towed out the winch driver is to ensure that the drum is NOT selected.</w:t>
      </w:r>
    </w:p>
    <w:p w:rsidRPr="00675FEC" w:rsidR="00670169" w:rsidP="00955ED5" w:rsidRDefault="00670169" w14:paraId="28077E4C" w14:textId="77777777">
      <w:pPr>
        <w:jc w:val="both"/>
        <w:rPr>
          <w:rFonts w:ascii="Calibri" w:hAnsi="Calibri"/>
          <w:sz w:val="24"/>
          <w:szCs w:val="24"/>
        </w:rPr>
      </w:pPr>
    </w:p>
    <w:p w:rsidRPr="00675FEC" w:rsidR="00670169" w:rsidP="00955ED5" w:rsidRDefault="00670169" w14:paraId="28077E4D" w14:textId="77777777">
      <w:pPr>
        <w:jc w:val="both"/>
        <w:rPr>
          <w:rFonts w:ascii="Calibri" w:hAnsi="Calibri"/>
        </w:rPr>
      </w:pPr>
      <w:r w:rsidRPr="00675FEC">
        <w:rPr>
          <w:rFonts w:ascii="Calibri" w:hAnsi="Calibri"/>
          <w:sz w:val="24"/>
          <w:szCs w:val="24"/>
        </w:rPr>
        <w:t xml:space="preserve">Any problems with the tow out (cable spills etc) are to be reported in the Winch Log Book. </w:t>
      </w:r>
    </w:p>
    <w:p w:rsidRPr="00675FEC" w:rsidR="00670169" w:rsidP="00955ED5" w:rsidRDefault="00670169" w14:paraId="28077E4E" w14:textId="77777777">
      <w:pPr>
        <w:tabs>
          <w:tab w:val="left" w:pos="204"/>
        </w:tabs>
        <w:autoSpaceDE w:val="0"/>
        <w:jc w:val="center"/>
        <w:rPr>
          <w:rFonts w:ascii="Calibri" w:hAnsi="Calibri"/>
          <w:b/>
          <w:sz w:val="24"/>
          <w:szCs w:val="24"/>
          <w:u w:val="single"/>
        </w:rPr>
      </w:pPr>
    </w:p>
    <w:p w:rsidRPr="00675FEC" w:rsidR="00670169" w:rsidP="00955ED5" w:rsidRDefault="00670169" w14:paraId="28077E4F" w14:textId="77777777">
      <w:pPr>
        <w:tabs>
          <w:tab w:val="left" w:pos="204"/>
        </w:tabs>
        <w:autoSpaceDE w:val="0"/>
        <w:rPr>
          <w:rFonts w:ascii="Calibri" w:hAnsi="Calibri"/>
        </w:rPr>
      </w:pPr>
      <w:r w:rsidRPr="00675FEC">
        <w:rPr>
          <w:rFonts w:ascii="Calibri" w:hAnsi="Calibri"/>
          <w:b/>
          <w:caps/>
          <w:sz w:val="24"/>
          <w:szCs w:val="24"/>
          <w:u w:val="single"/>
        </w:rPr>
        <w:t>Communications</w:t>
      </w:r>
    </w:p>
    <w:p w:rsidRPr="00675FEC" w:rsidR="00670169" w:rsidP="00955ED5" w:rsidRDefault="00670169" w14:paraId="28077E50" w14:textId="77777777">
      <w:pPr>
        <w:tabs>
          <w:tab w:val="left" w:pos="204"/>
        </w:tabs>
        <w:autoSpaceDE w:val="0"/>
        <w:jc w:val="center"/>
        <w:rPr>
          <w:rFonts w:ascii="Calibri" w:hAnsi="Calibri"/>
          <w:b/>
          <w:bCs/>
          <w:caps/>
          <w:sz w:val="24"/>
          <w:szCs w:val="24"/>
          <w:u w:val="single"/>
        </w:rPr>
      </w:pPr>
    </w:p>
    <w:p w:rsidRPr="00675FEC" w:rsidR="00670169" w:rsidP="00955ED5" w:rsidRDefault="00670169" w14:paraId="28077E53" w14:textId="63CC9DCB">
      <w:pPr>
        <w:jc w:val="both"/>
        <w:rPr>
          <w:rFonts w:ascii="Calibri" w:hAnsi="Calibri"/>
        </w:rPr>
      </w:pPr>
      <w:r w:rsidRPr="00675FEC">
        <w:rPr>
          <w:rFonts w:ascii="Calibri" w:hAnsi="Calibri"/>
          <w:sz w:val="24"/>
          <w:szCs w:val="24"/>
        </w:rPr>
        <w:t xml:space="preserve">Good communications between </w:t>
      </w:r>
      <w:r w:rsidRPr="00675FEC" w:rsidR="000268F0">
        <w:rPr>
          <w:rFonts w:ascii="Calibri" w:hAnsi="Calibri"/>
          <w:sz w:val="24"/>
          <w:szCs w:val="24"/>
        </w:rPr>
        <w:t xml:space="preserve">the </w:t>
      </w:r>
      <w:r w:rsidRPr="00675FEC">
        <w:rPr>
          <w:rFonts w:ascii="Calibri" w:hAnsi="Calibri"/>
          <w:sz w:val="24"/>
          <w:szCs w:val="24"/>
        </w:rPr>
        <w:t xml:space="preserve">Winch, Retrieve Vehicle, and Launch Point </w:t>
      </w:r>
      <w:r w:rsidRPr="00675FEC" w:rsidR="000268F0">
        <w:rPr>
          <w:rFonts w:ascii="Calibri" w:hAnsi="Calibri"/>
          <w:sz w:val="24"/>
          <w:szCs w:val="24"/>
        </w:rPr>
        <w:t>are</w:t>
      </w:r>
      <w:r w:rsidRPr="00675FEC">
        <w:rPr>
          <w:rFonts w:ascii="Calibri" w:hAnsi="Calibri"/>
          <w:sz w:val="24"/>
          <w:szCs w:val="24"/>
        </w:rPr>
        <w:t xml:space="preserve"> essential to safe to winching operations. </w:t>
      </w:r>
      <w:r w:rsidRPr="00675FEC" w:rsidR="00633BD3">
        <w:rPr>
          <w:rFonts w:ascii="Calibri" w:hAnsi="Calibri"/>
          <w:sz w:val="24"/>
          <w:szCs w:val="24"/>
        </w:rPr>
        <w:t>It is recommended that</w:t>
      </w:r>
      <w:r w:rsidRPr="00675FEC">
        <w:rPr>
          <w:rFonts w:ascii="Calibri" w:hAnsi="Calibri"/>
          <w:sz w:val="24"/>
          <w:szCs w:val="24"/>
        </w:rPr>
        <w:t xml:space="preserve"> hand</w:t>
      </w:r>
      <w:r w:rsidRPr="00675FEC" w:rsidR="000268F0">
        <w:rPr>
          <w:rFonts w:ascii="Calibri" w:hAnsi="Calibri"/>
          <w:sz w:val="24"/>
          <w:szCs w:val="24"/>
        </w:rPr>
        <w:t>-</w:t>
      </w:r>
      <w:r w:rsidRPr="00675FEC">
        <w:rPr>
          <w:rFonts w:ascii="Calibri" w:hAnsi="Calibri"/>
          <w:sz w:val="24"/>
          <w:szCs w:val="24"/>
        </w:rPr>
        <w:t>held radios</w:t>
      </w:r>
      <w:r w:rsidRPr="00675FEC" w:rsidR="00633BD3">
        <w:rPr>
          <w:rFonts w:ascii="Calibri" w:hAnsi="Calibri"/>
          <w:sz w:val="24"/>
          <w:szCs w:val="24"/>
        </w:rPr>
        <w:t xml:space="preserve"> are used</w:t>
      </w:r>
      <w:r w:rsidRPr="00675FEC" w:rsidR="00314710">
        <w:rPr>
          <w:rFonts w:ascii="Calibri" w:hAnsi="Calibri"/>
          <w:sz w:val="24"/>
          <w:szCs w:val="24"/>
        </w:rPr>
        <w:t xml:space="preserve"> </w:t>
      </w:r>
      <w:r w:rsidRPr="00675FEC">
        <w:rPr>
          <w:rFonts w:ascii="Calibri" w:hAnsi="Calibri"/>
          <w:sz w:val="24"/>
          <w:szCs w:val="24"/>
        </w:rPr>
        <w:t xml:space="preserve">for </w:t>
      </w:r>
      <w:r w:rsidRPr="00675FEC" w:rsidR="00314710">
        <w:rPr>
          <w:rFonts w:ascii="Calibri" w:hAnsi="Calibri"/>
          <w:sz w:val="24"/>
          <w:szCs w:val="24"/>
        </w:rPr>
        <w:t>this purpose</w:t>
      </w:r>
      <w:r w:rsidRPr="00675FEC">
        <w:rPr>
          <w:rFonts w:ascii="Calibri" w:hAnsi="Calibri"/>
          <w:sz w:val="24"/>
          <w:szCs w:val="24"/>
        </w:rPr>
        <w:t xml:space="preserve">. </w:t>
      </w:r>
    </w:p>
    <w:p w:rsidRPr="00675FEC" w:rsidR="00670169" w:rsidP="00955ED5" w:rsidRDefault="00670169" w14:paraId="28077E54" w14:textId="77777777">
      <w:pPr>
        <w:tabs>
          <w:tab w:val="left" w:pos="742"/>
          <w:tab w:val="left" w:pos="1468"/>
        </w:tabs>
        <w:autoSpaceDE w:val="0"/>
        <w:jc w:val="both"/>
        <w:rPr>
          <w:rFonts w:ascii="Calibri" w:hAnsi="Calibri"/>
          <w:sz w:val="24"/>
          <w:szCs w:val="24"/>
        </w:rPr>
      </w:pPr>
    </w:p>
    <w:p w:rsidRPr="00675FEC" w:rsidR="00670169" w:rsidP="00955ED5" w:rsidRDefault="00670169" w14:paraId="28077E57" w14:textId="34262118">
      <w:pPr>
        <w:tabs>
          <w:tab w:val="left" w:pos="0"/>
          <w:tab w:val="left" w:pos="1468"/>
        </w:tabs>
        <w:autoSpaceDE w:val="0"/>
        <w:jc w:val="both"/>
        <w:rPr>
          <w:rFonts w:ascii="Calibri" w:hAnsi="Calibri"/>
        </w:rPr>
      </w:pPr>
      <w:r w:rsidRPr="00675FEC">
        <w:rPr>
          <w:rFonts w:ascii="Calibri" w:hAnsi="Calibri"/>
          <w:sz w:val="24"/>
          <w:szCs w:val="24"/>
        </w:rPr>
        <w:t xml:space="preserve">The primary method </w:t>
      </w:r>
      <w:r w:rsidRPr="00675FEC" w:rsidR="00314710">
        <w:rPr>
          <w:rFonts w:ascii="Calibri" w:hAnsi="Calibri"/>
          <w:sz w:val="24"/>
          <w:szCs w:val="24"/>
        </w:rPr>
        <w:t>of</w:t>
      </w:r>
      <w:r w:rsidRPr="00675FEC">
        <w:rPr>
          <w:rFonts w:ascii="Calibri" w:hAnsi="Calibri"/>
          <w:sz w:val="24"/>
          <w:szCs w:val="24"/>
        </w:rPr>
        <w:t xml:space="preserve"> pass</w:t>
      </w:r>
      <w:r w:rsidRPr="00675FEC" w:rsidR="00314710">
        <w:rPr>
          <w:rFonts w:ascii="Calibri" w:hAnsi="Calibri"/>
          <w:sz w:val="24"/>
          <w:szCs w:val="24"/>
        </w:rPr>
        <w:t>ing launch instructions from the L</w:t>
      </w:r>
      <w:r w:rsidRPr="00675FEC">
        <w:rPr>
          <w:rFonts w:ascii="Calibri" w:hAnsi="Calibri"/>
          <w:sz w:val="24"/>
          <w:szCs w:val="24"/>
        </w:rPr>
        <w:t xml:space="preserve">aunch </w:t>
      </w:r>
      <w:r w:rsidRPr="00675FEC" w:rsidR="00314710">
        <w:rPr>
          <w:rFonts w:ascii="Calibri" w:hAnsi="Calibri"/>
          <w:sz w:val="24"/>
          <w:szCs w:val="24"/>
        </w:rPr>
        <w:t>P</w:t>
      </w:r>
      <w:r w:rsidRPr="00675FEC">
        <w:rPr>
          <w:rFonts w:ascii="Calibri" w:hAnsi="Calibri"/>
          <w:sz w:val="24"/>
          <w:szCs w:val="24"/>
        </w:rPr>
        <w:t xml:space="preserve">oint to the winch </w:t>
      </w:r>
      <w:r w:rsidRPr="00675FEC" w:rsidR="00314710">
        <w:rPr>
          <w:rFonts w:ascii="Calibri" w:hAnsi="Calibri"/>
          <w:sz w:val="24"/>
          <w:szCs w:val="24"/>
        </w:rPr>
        <w:t>is</w:t>
      </w:r>
      <w:r w:rsidRPr="00675FEC" w:rsidR="00633BD3">
        <w:rPr>
          <w:rFonts w:ascii="Calibri" w:hAnsi="Calibri"/>
          <w:sz w:val="24"/>
          <w:szCs w:val="24"/>
        </w:rPr>
        <w:t xml:space="preserve"> to be</w:t>
      </w:r>
      <w:r w:rsidRPr="00675FEC">
        <w:rPr>
          <w:rFonts w:ascii="Calibri" w:hAnsi="Calibri"/>
          <w:sz w:val="24"/>
          <w:szCs w:val="24"/>
        </w:rPr>
        <w:t xml:space="preserve"> </w:t>
      </w:r>
      <w:r w:rsidRPr="00675FEC" w:rsidR="00314710">
        <w:rPr>
          <w:rFonts w:ascii="Calibri" w:hAnsi="Calibri"/>
          <w:sz w:val="24"/>
          <w:szCs w:val="24"/>
        </w:rPr>
        <w:t xml:space="preserve">by </w:t>
      </w:r>
      <w:r w:rsidRPr="00675FEC">
        <w:rPr>
          <w:rFonts w:ascii="Calibri" w:hAnsi="Calibri"/>
          <w:sz w:val="24"/>
          <w:szCs w:val="24"/>
        </w:rPr>
        <w:t xml:space="preserve">use of lights installed </w:t>
      </w:r>
      <w:r w:rsidRPr="00675FEC" w:rsidR="00633BD3">
        <w:rPr>
          <w:rFonts w:ascii="Calibri" w:hAnsi="Calibri"/>
          <w:sz w:val="24"/>
          <w:szCs w:val="24"/>
        </w:rPr>
        <w:t>at</w:t>
      </w:r>
      <w:r w:rsidRPr="00675FEC">
        <w:rPr>
          <w:rFonts w:ascii="Calibri" w:hAnsi="Calibri"/>
          <w:sz w:val="24"/>
          <w:szCs w:val="24"/>
        </w:rPr>
        <w:t xml:space="preserve"> the launch point. </w:t>
      </w:r>
      <w:r w:rsidRPr="00675FEC" w:rsidR="00314710">
        <w:rPr>
          <w:rFonts w:ascii="Calibri" w:hAnsi="Calibri"/>
          <w:sz w:val="24"/>
          <w:szCs w:val="24"/>
        </w:rPr>
        <w:t>The</w:t>
      </w:r>
      <w:r w:rsidRPr="00675FEC">
        <w:rPr>
          <w:rFonts w:ascii="Calibri" w:hAnsi="Calibri"/>
          <w:sz w:val="24"/>
          <w:szCs w:val="24"/>
        </w:rPr>
        <w:t xml:space="preserve"> system </w:t>
      </w:r>
      <w:r w:rsidRPr="00675FEC" w:rsidR="00633BD3">
        <w:rPr>
          <w:rFonts w:ascii="Calibri" w:hAnsi="Calibri"/>
          <w:sz w:val="24"/>
          <w:szCs w:val="24"/>
        </w:rPr>
        <w:t>may use</w:t>
      </w:r>
      <w:r w:rsidRPr="00675FEC">
        <w:rPr>
          <w:rFonts w:ascii="Calibri" w:hAnsi="Calibri"/>
          <w:sz w:val="24"/>
          <w:szCs w:val="24"/>
        </w:rPr>
        <w:t xml:space="preserve"> </w:t>
      </w:r>
      <w:r w:rsidRPr="00675FEC" w:rsidR="00314710">
        <w:rPr>
          <w:rFonts w:ascii="Calibri" w:hAnsi="Calibri"/>
          <w:sz w:val="24"/>
          <w:szCs w:val="24"/>
        </w:rPr>
        <w:t>2</w:t>
      </w:r>
      <w:r w:rsidRPr="00675FEC">
        <w:rPr>
          <w:rFonts w:ascii="Calibri" w:hAnsi="Calibri"/>
          <w:sz w:val="24"/>
          <w:szCs w:val="24"/>
        </w:rPr>
        <w:t xml:space="preserve"> lights, one </w:t>
      </w:r>
      <w:r w:rsidRPr="00675FEC" w:rsidR="00633BD3">
        <w:rPr>
          <w:rFonts w:ascii="Calibri" w:hAnsi="Calibri"/>
          <w:sz w:val="24"/>
          <w:szCs w:val="24"/>
        </w:rPr>
        <w:t>for</w:t>
      </w:r>
      <w:r w:rsidRPr="00675FEC">
        <w:rPr>
          <w:rFonts w:ascii="Calibri" w:hAnsi="Calibri"/>
          <w:sz w:val="24"/>
          <w:szCs w:val="24"/>
        </w:rPr>
        <w:t xml:space="preserve"> either side of the</w:t>
      </w:r>
      <w:r w:rsidRPr="00675FEC" w:rsidR="00633BD3">
        <w:rPr>
          <w:rFonts w:ascii="Calibri" w:hAnsi="Calibri"/>
          <w:sz w:val="24"/>
          <w:szCs w:val="24"/>
        </w:rPr>
        <w:t xml:space="preserve"> winch</w:t>
      </w:r>
      <w:r w:rsidRPr="00675FEC">
        <w:rPr>
          <w:rFonts w:ascii="Calibri" w:hAnsi="Calibri"/>
          <w:sz w:val="24"/>
          <w:szCs w:val="24"/>
        </w:rPr>
        <w:t>.</w:t>
      </w:r>
      <w:r w:rsidRPr="00675FEC" w:rsidR="00314710">
        <w:rPr>
          <w:rFonts w:ascii="Calibri" w:hAnsi="Calibri"/>
          <w:sz w:val="24"/>
          <w:szCs w:val="24"/>
        </w:rPr>
        <w:t xml:space="preserve"> </w:t>
      </w:r>
      <w:r w:rsidRPr="00675FEC">
        <w:rPr>
          <w:rFonts w:ascii="Calibri" w:hAnsi="Calibri"/>
          <w:sz w:val="24"/>
          <w:szCs w:val="24"/>
        </w:rPr>
        <w:t>The light signals may be supplemented by radio calls and</w:t>
      </w:r>
      <w:r w:rsidRPr="00675FEC" w:rsidR="00314710">
        <w:rPr>
          <w:rFonts w:ascii="Calibri" w:hAnsi="Calibri"/>
          <w:sz w:val="24"/>
          <w:szCs w:val="24"/>
        </w:rPr>
        <w:t xml:space="preserve"> </w:t>
      </w:r>
      <w:r w:rsidRPr="00675FEC">
        <w:rPr>
          <w:rFonts w:ascii="Calibri" w:hAnsi="Calibri"/>
          <w:sz w:val="24"/>
          <w:szCs w:val="24"/>
        </w:rPr>
        <w:t>/</w:t>
      </w:r>
      <w:r w:rsidRPr="00675FEC" w:rsidR="00314710">
        <w:rPr>
          <w:rFonts w:ascii="Calibri" w:hAnsi="Calibri"/>
          <w:sz w:val="24"/>
          <w:szCs w:val="24"/>
        </w:rPr>
        <w:t xml:space="preserve"> </w:t>
      </w:r>
      <w:r w:rsidRPr="00675FEC">
        <w:rPr>
          <w:rFonts w:ascii="Calibri" w:hAnsi="Calibri"/>
          <w:sz w:val="24"/>
          <w:szCs w:val="24"/>
        </w:rPr>
        <w:t>or use of a bat if required (</w:t>
      </w:r>
      <w:r w:rsidRPr="00675FEC" w:rsidR="00314710">
        <w:rPr>
          <w:rFonts w:ascii="Calibri" w:hAnsi="Calibri"/>
          <w:sz w:val="24"/>
          <w:szCs w:val="24"/>
        </w:rPr>
        <w:t>s</w:t>
      </w:r>
      <w:r w:rsidRPr="00675FEC">
        <w:rPr>
          <w:rFonts w:ascii="Calibri" w:hAnsi="Calibri"/>
          <w:sz w:val="24"/>
          <w:szCs w:val="24"/>
        </w:rPr>
        <w:t>ee Laws &amp; Rules for Glider Pilots for methods of signalling)</w:t>
      </w:r>
      <w:r w:rsidRPr="00675FEC" w:rsidR="00314710">
        <w:rPr>
          <w:rFonts w:ascii="Calibri" w:hAnsi="Calibri"/>
          <w:b/>
          <w:bCs/>
          <w:sz w:val="24"/>
          <w:szCs w:val="24"/>
        </w:rPr>
        <w:t>.</w:t>
      </w:r>
    </w:p>
    <w:p w:rsidRPr="00675FEC" w:rsidR="00670169" w:rsidP="00955ED5" w:rsidRDefault="00670169" w14:paraId="28077E58" w14:textId="77777777">
      <w:pPr>
        <w:tabs>
          <w:tab w:val="left" w:pos="204"/>
        </w:tabs>
        <w:autoSpaceDE w:val="0"/>
        <w:jc w:val="both"/>
        <w:rPr>
          <w:rFonts w:ascii="Calibri" w:hAnsi="Calibri"/>
          <w:sz w:val="24"/>
          <w:szCs w:val="24"/>
        </w:rPr>
      </w:pPr>
    </w:p>
    <w:p w:rsidRPr="00675FEC" w:rsidR="00670169" w:rsidP="00955ED5" w:rsidRDefault="00670169" w14:paraId="28077E59" w14:textId="33DE2D3E">
      <w:pPr>
        <w:tabs>
          <w:tab w:val="left" w:pos="204"/>
        </w:tabs>
        <w:autoSpaceDE w:val="0"/>
        <w:jc w:val="both"/>
        <w:rPr>
          <w:rFonts w:ascii="Calibri" w:hAnsi="Calibri"/>
        </w:rPr>
      </w:pPr>
      <w:r w:rsidRPr="00675FEC">
        <w:rPr>
          <w:rFonts w:ascii="Calibri" w:hAnsi="Calibri"/>
          <w:sz w:val="24"/>
          <w:szCs w:val="24"/>
        </w:rPr>
        <w:t xml:space="preserve">The Winch </w:t>
      </w:r>
      <w:r w:rsidRPr="00675FEC" w:rsidR="000268F0">
        <w:rPr>
          <w:rFonts w:ascii="Calibri" w:hAnsi="Calibri"/>
          <w:sz w:val="24"/>
          <w:szCs w:val="24"/>
        </w:rPr>
        <w:t>Driver</w:t>
      </w:r>
      <w:r w:rsidRPr="00675FEC">
        <w:rPr>
          <w:rFonts w:ascii="Calibri" w:hAnsi="Calibri"/>
          <w:sz w:val="24"/>
          <w:szCs w:val="24"/>
        </w:rPr>
        <w:t xml:space="preserve"> may use the take up slack, all out and stop commands over the radio to the Retrieve Vehicle when the cable is being towed back to the </w:t>
      </w:r>
      <w:r w:rsidRPr="00675FEC" w:rsidR="00314710">
        <w:rPr>
          <w:rFonts w:ascii="Calibri" w:hAnsi="Calibri"/>
          <w:sz w:val="24"/>
          <w:szCs w:val="24"/>
        </w:rPr>
        <w:t>Launch P</w:t>
      </w:r>
      <w:r w:rsidRPr="00675FEC">
        <w:rPr>
          <w:rFonts w:ascii="Calibri" w:hAnsi="Calibri"/>
          <w:sz w:val="24"/>
          <w:szCs w:val="24"/>
        </w:rPr>
        <w:t>oint.</w:t>
      </w:r>
    </w:p>
    <w:p w:rsidRPr="00675FEC" w:rsidR="00670169" w:rsidP="00955ED5" w:rsidRDefault="00670169" w14:paraId="28077E5A" w14:textId="77777777">
      <w:pPr>
        <w:tabs>
          <w:tab w:val="left" w:pos="204"/>
        </w:tabs>
        <w:autoSpaceDE w:val="0"/>
        <w:jc w:val="both"/>
        <w:rPr>
          <w:rFonts w:ascii="Calibri" w:hAnsi="Calibri"/>
          <w:sz w:val="24"/>
          <w:szCs w:val="24"/>
        </w:rPr>
      </w:pPr>
    </w:p>
    <w:p w:rsidRPr="00675FEC" w:rsidR="00670169" w:rsidP="00955ED5" w:rsidRDefault="00670169" w14:paraId="28077E5B" w14:textId="1D60748E">
      <w:pPr>
        <w:tabs>
          <w:tab w:val="left" w:pos="204"/>
        </w:tabs>
        <w:autoSpaceDE w:val="0"/>
        <w:jc w:val="both"/>
        <w:rPr>
          <w:rFonts w:ascii="Calibri" w:hAnsi="Calibri"/>
        </w:rPr>
      </w:pPr>
      <w:r w:rsidRPr="00675FEC">
        <w:rPr>
          <w:rFonts w:ascii="Calibri" w:hAnsi="Calibri"/>
          <w:sz w:val="24"/>
          <w:szCs w:val="24"/>
        </w:rPr>
        <w:t>In addition</w:t>
      </w:r>
      <w:r w:rsidRPr="00675FEC" w:rsidR="0015543D">
        <w:rPr>
          <w:rFonts w:ascii="Calibri" w:hAnsi="Calibri"/>
          <w:sz w:val="24"/>
          <w:szCs w:val="24"/>
        </w:rPr>
        <w:t>,</w:t>
      </w:r>
      <w:r w:rsidRPr="00675FEC">
        <w:rPr>
          <w:rFonts w:ascii="Calibri" w:hAnsi="Calibri"/>
          <w:sz w:val="24"/>
          <w:szCs w:val="24"/>
        </w:rPr>
        <w:t xml:space="preserve"> all </w:t>
      </w:r>
      <w:r w:rsidRPr="00675FEC" w:rsidR="00314710">
        <w:rPr>
          <w:rFonts w:ascii="Calibri" w:hAnsi="Calibri"/>
          <w:sz w:val="24"/>
          <w:szCs w:val="24"/>
        </w:rPr>
        <w:t>partie</w:t>
      </w:r>
      <w:r w:rsidRPr="00675FEC">
        <w:rPr>
          <w:rFonts w:ascii="Calibri" w:hAnsi="Calibri"/>
          <w:sz w:val="24"/>
          <w:szCs w:val="24"/>
        </w:rPr>
        <w:t xml:space="preserve">s should use radios to communicate with each other when </w:t>
      </w:r>
      <w:r w:rsidRPr="00675FEC" w:rsidR="00314710">
        <w:rPr>
          <w:rFonts w:ascii="Calibri" w:hAnsi="Calibri"/>
          <w:sz w:val="24"/>
          <w:szCs w:val="24"/>
        </w:rPr>
        <w:t>resolv</w:t>
      </w:r>
      <w:r w:rsidRPr="00675FEC">
        <w:rPr>
          <w:rFonts w:ascii="Calibri" w:hAnsi="Calibri"/>
          <w:sz w:val="24"/>
          <w:szCs w:val="24"/>
        </w:rPr>
        <w:t xml:space="preserve">ing problems such as cable breaks or weak link </w:t>
      </w:r>
      <w:r w:rsidRPr="00675FEC" w:rsidR="0015543D">
        <w:rPr>
          <w:rFonts w:ascii="Calibri" w:hAnsi="Calibri"/>
          <w:sz w:val="24"/>
          <w:szCs w:val="24"/>
        </w:rPr>
        <w:t>failures or</w:t>
      </w:r>
      <w:r w:rsidRPr="00675FEC">
        <w:rPr>
          <w:rFonts w:ascii="Calibri" w:hAnsi="Calibri"/>
          <w:sz w:val="24"/>
          <w:szCs w:val="24"/>
        </w:rPr>
        <w:t xml:space="preserve"> passing supplementary information such as glider type</w:t>
      </w:r>
      <w:r w:rsidRPr="00675FEC" w:rsidR="00314710">
        <w:rPr>
          <w:rFonts w:ascii="Calibri" w:hAnsi="Calibri"/>
          <w:sz w:val="24"/>
          <w:szCs w:val="24"/>
        </w:rPr>
        <w:t xml:space="preserve"> prior to a launch</w:t>
      </w:r>
      <w:r w:rsidRPr="00675FEC">
        <w:rPr>
          <w:rFonts w:ascii="Calibri" w:hAnsi="Calibri"/>
          <w:sz w:val="24"/>
          <w:szCs w:val="24"/>
        </w:rPr>
        <w:t>.</w:t>
      </w:r>
    </w:p>
    <w:p w:rsidRPr="00675FEC" w:rsidR="00670169" w:rsidP="00955ED5" w:rsidRDefault="00670169" w14:paraId="28077E5C" w14:textId="77777777">
      <w:pPr>
        <w:tabs>
          <w:tab w:val="left" w:pos="204"/>
        </w:tabs>
        <w:autoSpaceDE w:val="0"/>
        <w:jc w:val="both"/>
        <w:rPr>
          <w:rFonts w:ascii="Calibri" w:hAnsi="Calibri"/>
          <w:sz w:val="24"/>
          <w:szCs w:val="24"/>
        </w:rPr>
      </w:pPr>
    </w:p>
    <w:p w:rsidRPr="00675FEC" w:rsidR="00670169" w:rsidP="00955ED5" w:rsidRDefault="00670169" w14:paraId="28077E5D" w14:textId="14FA5D7E">
      <w:pPr>
        <w:tabs>
          <w:tab w:val="left" w:pos="204"/>
        </w:tabs>
        <w:autoSpaceDE w:val="0"/>
        <w:jc w:val="both"/>
        <w:rPr>
          <w:rFonts w:ascii="Calibri" w:hAnsi="Calibri"/>
        </w:rPr>
      </w:pPr>
      <w:r w:rsidRPr="00675FEC">
        <w:rPr>
          <w:rFonts w:ascii="Calibri" w:hAnsi="Calibri"/>
          <w:sz w:val="24"/>
          <w:szCs w:val="24"/>
        </w:rPr>
        <w:t>Before transmitting a message, listen to ensure no one else is transmitting, then press the button. Say who you are calling, followed by who you are</w:t>
      </w:r>
      <w:r w:rsidRPr="00675FEC" w:rsidR="00314710">
        <w:rPr>
          <w:rFonts w:ascii="Calibri" w:hAnsi="Calibri"/>
          <w:sz w:val="24"/>
          <w:szCs w:val="24"/>
        </w:rPr>
        <w:t>. For example, i</w:t>
      </w:r>
      <w:r w:rsidRPr="00675FEC">
        <w:rPr>
          <w:rFonts w:ascii="Calibri" w:hAnsi="Calibri"/>
          <w:sz w:val="24"/>
          <w:szCs w:val="24"/>
        </w:rPr>
        <w:t xml:space="preserve">f you want to call Retrieve, and you are the Winch, you would say </w:t>
      </w:r>
      <w:r w:rsidRPr="00675FEC">
        <w:rPr>
          <w:rFonts w:ascii="Calibri" w:hAnsi="Calibri"/>
          <w:i/>
          <w:sz w:val="24"/>
          <w:szCs w:val="24"/>
        </w:rPr>
        <w:t>“Retrieve, Winch”</w:t>
      </w:r>
      <w:r w:rsidRPr="00675FEC">
        <w:rPr>
          <w:rFonts w:ascii="Calibri" w:hAnsi="Calibri"/>
          <w:sz w:val="24"/>
          <w:szCs w:val="24"/>
        </w:rPr>
        <w:t xml:space="preserve"> followed by your message. Release the button after transmitting otherwise you will not hear </w:t>
      </w:r>
      <w:r w:rsidRPr="00675FEC" w:rsidR="00314710">
        <w:rPr>
          <w:rFonts w:ascii="Calibri" w:hAnsi="Calibri"/>
          <w:sz w:val="24"/>
          <w:szCs w:val="24"/>
        </w:rPr>
        <w:t>the</w:t>
      </w:r>
      <w:r w:rsidRPr="00675FEC">
        <w:rPr>
          <w:rFonts w:ascii="Calibri" w:hAnsi="Calibri"/>
          <w:sz w:val="24"/>
          <w:szCs w:val="24"/>
        </w:rPr>
        <w:t xml:space="preserve"> reply.</w:t>
      </w:r>
    </w:p>
    <w:p w:rsidRPr="00675FEC" w:rsidR="00670169" w:rsidP="00955ED5" w:rsidRDefault="00670169" w14:paraId="28077E5E" w14:textId="77777777">
      <w:pPr>
        <w:tabs>
          <w:tab w:val="left" w:pos="204"/>
        </w:tabs>
        <w:autoSpaceDE w:val="0"/>
        <w:jc w:val="both"/>
        <w:rPr>
          <w:rFonts w:ascii="Calibri" w:hAnsi="Calibri"/>
          <w:sz w:val="24"/>
          <w:szCs w:val="24"/>
        </w:rPr>
      </w:pPr>
    </w:p>
    <w:p w:rsidRPr="00675FEC" w:rsidR="00670169" w:rsidP="00955ED5" w:rsidRDefault="00670169" w14:paraId="28077E5F" w14:textId="1ED3D7A3">
      <w:pPr>
        <w:tabs>
          <w:tab w:val="left" w:pos="204"/>
        </w:tabs>
        <w:autoSpaceDE w:val="0"/>
        <w:jc w:val="both"/>
        <w:rPr>
          <w:rFonts w:ascii="Calibri" w:hAnsi="Calibri"/>
          <w:sz w:val="24"/>
          <w:szCs w:val="24"/>
        </w:rPr>
      </w:pPr>
      <w:r w:rsidRPr="00675FEC">
        <w:rPr>
          <w:rFonts w:ascii="Calibri" w:hAnsi="Calibri"/>
          <w:sz w:val="24"/>
          <w:szCs w:val="24"/>
        </w:rPr>
        <w:t xml:space="preserve">The </w:t>
      </w:r>
      <w:r w:rsidRPr="00675FEC" w:rsidR="00314710">
        <w:rPr>
          <w:rFonts w:ascii="Calibri" w:hAnsi="Calibri"/>
          <w:sz w:val="24"/>
          <w:szCs w:val="24"/>
        </w:rPr>
        <w:t>w</w:t>
      </w:r>
      <w:r w:rsidRPr="00675FEC">
        <w:rPr>
          <w:rFonts w:ascii="Calibri" w:hAnsi="Calibri"/>
          <w:sz w:val="24"/>
          <w:szCs w:val="24"/>
        </w:rPr>
        <w:t xml:space="preserve">inch has a light on the cab top, which is be used signal STOP in combination with radio calls. For </w:t>
      </w:r>
      <w:r w:rsidRPr="00675FEC" w:rsidR="0015543D">
        <w:rPr>
          <w:rFonts w:ascii="Calibri" w:hAnsi="Calibri"/>
          <w:sz w:val="24"/>
          <w:szCs w:val="24"/>
        </w:rPr>
        <w:t>example,</w:t>
      </w:r>
      <w:r w:rsidRPr="00675FEC">
        <w:rPr>
          <w:rFonts w:ascii="Calibri" w:hAnsi="Calibri"/>
          <w:sz w:val="24"/>
          <w:szCs w:val="24"/>
        </w:rPr>
        <w:t xml:space="preserve"> if you are working on a cable drum at the winch the light should be used to signal STOP. The reason for the STOP light can be confirmed </w:t>
      </w:r>
      <w:r w:rsidRPr="00675FEC" w:rsidR="00314710">
        <w:rPr>
          <w:rFonts w:ascii="Calibri" w:hAnsi="Calibri"/>
          <w:sz w:val="24"/>
          <w:szCs w:val="24"/>
        </w:rPr>
        <w:t xml:space="preserve">by radio </w:t>
      </w:r>
      <w:r w:rsidRPr="00675FEC">
        <w:rPr>
          <w:rFonts w:ascii="Calibri" w:hAnsi="Calibri"/>
          <w:sz w:val="24"/>
          <w:szCs w:val="24"/>
        </w:rPr>
        <w:t>to the Launch Point and Retrieve Drivers. A continuous WHITE light is an official STOP signal. Cables must not be mo</w:t>
      </w:r>
      <w:r w:rsidRPr="00675FEC" w:rsidR="00314710">
        <w:rPr>
          <w:rFonts w:ascii="Calibri" w:hAnsi="Calibri"/>
          <w:sz w:val="24"/>
          <w:szCs w:val="24"/>
        </w:rPr>
        <w:t>ved if a stop light is showing.</w:t>
      </w:r>
    </w:p>
    <w:p w:rsidRPr="00675FEC" w:rsidR="00314710" w:rsidP="00955ED5" w:rsidRDefault="00314710" w14:paraId="0F965F38" w14:textId="00D15BB2">
      <w:pPr>
        <w:tabs>
          <w:tab w:val="left" w:pos="204"/>
        </w:tabs>
        <w:autoSpaceDE w:val="0"/>
        <w:jc w:val="both"/>
        <w:rPr>
          <w:rFonts w:ascii="Calibri" w:hAnsi="Calibri"/>
          <w:sz w:val="24"/>
          <w:szCs w:val="24"/>
        </w:rPr>
      </w:pPr>
    </w:p>
    <w:p w:rsidRPr="00675FEC" w:rsidR="00B06A54" w:rsidP="00955ED5" w:rsidRDefault="00B06A54" w14:paraId="7AB76146" w14:textId="3BCD0FF5">
      <w:pPr>
        <w:tabs>
          <w:tab w:val="left" w:pos="204"/>
        </w:tabs>
        <w:autoSpaceDE w:val="0"/>
        <w:jc w:val="both"/>
        <w:rPr>
          <w:rFonts w:ascii="Calibri" w:hAnsi="Calibri"/>
          <w:sz w:val="24"/>
          <w:szCs w:val="24"/>
        </w:rPr>
      </w:pPr>
    </w:p>
    <w:p w:rsidRPr="00675FEC" w:rsidR="00B06A54" w:rsidP="00955ED5" w:rsidRDefault="00B06A54" w14:paraId="44E9F768" w14:textId="7B9D7801">
      <w:pPr>
        <w:tabs>
          <w:tab w:val="left" w:pos="204"/>
        </w:tabs>
        <w:autoSpaceDE w:val="0"/>
        <w:jc w:val="both"/>
        <w:rPr>
          <w:rFonts w:ascii="Calibri" w:hAnsi="Calibri"/>
          <w:sz w:val="24"/>
          <w:szCs w:val="24"/>
        </w:rPr>
      </w:pPr>
    </w:p>
    <w:p w:rsidRPr="00675FEC" w:rsidR="00633BD3" w:rsidP="00955ED5" w:rsidRDefault="00633BD3" w14:paraId="6311AC48" w14:textId="380B31FB">
      <w:pPr>
        <w:tabs>
          <w:tab w:val="left" w:pos="204"/>
        </w:tabs>
        <w:autoSpaceDE w:val="0"/>
        <w:jc w:val="both"/>
        <w:rPr>
          <w:rFonts w:ascii="Calibri" w:hAnsi="Calibri"/>
          <w:sz w:val="24"/>
          <w:szCs w:val="24"/>
        </w:rPr>
      </w:pPr>
    </w:p>
    <w:p w:rsidRPr="00675FEC" w:rsidR="00633BD3" w:rsidP="00955ED5" w:rsidRDefault="00633BD3" w14:paraId="20892C46" w14:textId="497434D9">
      <w:pPr>
        <w:tabs>
          <w:tab w:val="left" w:pos="204"/>
        </w:tabs>
        <w:autoSpaceDE w:val="0"/>
        <w:jc w:val="both"/>
        <w:rPr>
          <w:rFonts w:ascii="Calibri" w:hAnsi="Calibri"/>
          <w:sz w:val="24"/>
          <w:szCs w:val="24"/>
        </w:rPr>
      </w:pPr>
    </w:p>
    <w:p w:rsidRPr="00675FEC" w:rsidR="00633BD3" w:rsidP="00955ED5" w:rsidRDefault="00633BD3" w14:paraId="0A1C4440" w14:textId="7972EF70">
      <w:pPr>
        <w:tabs>
          <w:tab w:val="left" w:pos="204"/>
        </w:tabs>
        <w:autoSpaceDE w:val="0"/>
        <w:jc w:val="both"/>
        <w:rPr>
          <w:rFonts w:ascii="Calibri" w:hAnsi="Calibri"/>
          <w:sz w:val="24"/>
          <w:szCs w:val="24"/>
        </w:rPr>
      </w:pPr>
    </w:p>
    <w:p w:rsidRPr="00675FEC" w:rsidR="00633BD3" w:rsidP="00955ED5" w:rsidRDefault="00633BD3" w14:paraId="495891A0" w14:textId="65D77D5E">
      <w:pPr>
        <w:tabs>
          <w:tab w:val="left" w:pos="204"/>
        </w:tabs>
        <w:autoSpaceDE w:val="0"/>
        <w:jc w:val="both"/>
        <w:rPr>
          <w:rFonts w:ascii="Calibri" w:hAnsi="Calibri"/>
          <w:sz w:val="24"/>
          <w:szCs w:val="24"/>
        </w:rPr>
      </w:pPr>
    </w:p>
    <w:p w:rsidRPr="00675FEC" w:rsidR="00633BD3" w:rsidP="00955ED5" w:rsidRDefault="00633BD3" w14:paraId="16F15B9D" w14:textId="77777777">
      <w:pPr>
        <w:tabs>
          <w:tab w:val="left" w:pos="204"/>
        </w:tabs>
        <w:autoSpaceDE w:val="0"/>
        <w:jc w:val="both"/>
        <w:rPr>
          <w:rFonts w:ascii="Calibri" w:hAnsi="Calibri"/>
          <w:sz w:val="24"/>
          <w:szCs w:val="24"/>
        </w:rPr>
      </w:pPr>
    </w:p>
    <w:p w:rsidRPr="00675FEC" w:rsidR="00B06A54" w:rsidP="00955ED5" w:rsidRDefault="00B06A54" w14:paraId="634EDF90" w14:textId="67A6CC69">
      <w:pPr>
        <w:tabs>
          <w:tab w:val="left" w:pos="204"/>
        </w:tabs>
        <w:autoSpaceDE w:val="0"/>
        <w:jc w:val="both"/>
        <w:rPr>
          <w:rFonts w:ascii="Calibri" w:hAnsi="Calibri"/>
          <w:sz w:val="24"/>
          <w:szCs w:val="24"/>
        </w:rPr>
      </w:pPr>
    </w:p>
    <w:p w:rsidRPr="00675FEC" w:rsidR="00B06A54" w:rsidP="00955ED5" w:rsidRDefault="00B06A54" w14:paraId="04FCB476" w14:textId="77777777">
      <w:pPr>
        <w:tabs>
          <w:tab w:val="left" w:pos="204"/>
        </w:tabs>
        <w:autoSpaceDE w:val="0"/>
        <w:jc w:val="both"/>
        <w:rPr>
          <w:rFonts w:ascii="Calibri" w:hAnsi="Calibri"/>
          <w:sz w:val="24"/>
          <w:szCs w:val="24"/>
        </w:rPr>
      </w:pPr>
    </w:p>
    <w:p w:rsidRPr="00675FEC" w:rsidR="00670169" w:rsidP="00955ED5" w:rsidRDefault="00670169" w14:paraId="28077E62" w14:textId="77777777">
      <w:pPr>
        <w:pStyle w:val="Heading1"/>
        <w:jc w:val="left"/>
        <w:rPr>
          <w:rFonts w:ascii="Calibri" w:hAnsi="Calibri"/>
        </w:rPr>
      </w:pPr>
      <w:r w:rsidRPr="00675FEC">
        <w:rPr>
          <w:rFonts w:ascii="Calibri" w:hAnsi="Calibri"/>
          <w:caps/>
          <w:sz w:val="24"/>
          <w:szCs w:val="24"/>
        </w:rPr>
        <w:lastRenderedPageBreak/>
        <w:t>Launch Procedures</w:t>
      </w:r>
    </w:p>
    <w:p w:rsidRPr="00675FEC" w:rsidR="00670169" w:rsidP="00955ED5" w:rsidRDefault="00670169" w14:paraId="28077E63" w14:textId="77777777">
      <w:pPr>
        <w:tabs>
          <w:tab w:val="left" w:pos="204"/>
        </w:tabs>
        <w:autoSpaceDE w:val="0"/>
        <w:rPr>
          <w:rFonts w:ascii="Calibri" w:hAnsi="Calibri"/>
          <w:caps/>
          <w:sz w:val="24"/>
          <w:szCs w:val="24"/>
        </w:rPr>
      </w:pPr>
    </w:p>
    <w:p w:rsidRPr="00675FEC" w:rsidR="00955ED5" w:rsidP="00955ED5" w:rsidRDefault="00670169" w14:paraId="20578114" w14:textId="1A33AB7E">
      <w:pPr>
        <w:tabs>
          <w:tab w:val="left" w:pos="204"/>
        </w:tabs>
        <w:autoSpaceDE w:val="0"/>
        <w:rPr>
          <w:rFonts w:ascii="Calibri" w:hAnsi="Calibri"/>
          <w:b/>
          <w:sz w:val="24"/>
          <w:szCs w:val="24"/>
        </w:rPr>
      </w:pPr>
      <w:r w:rsidRPr="00675FEC">
        <w:rPr>
          <w:rFonts w:ascii="Calibri" w:hAnsi="Calibri"/>
          <w:b/>
          <w:sz w:val="24"/>
          <w:szCs w:val="24"/>
        </w:rPr>
        <w:t>Int</w:t>
      </w:r>
      <w:r w:rsidRPr="00675FEC" w:rsidR="00955ED5">
        <w:rPr>
          <w:rFonts w:ascii="Calibri" w:hAnsi="Calibri"/>
          <w:b/>
          <w:sz w:val="24"/>
          <w:szCs w:val="24"/>
        </w:rPr>
        <w:t>roduction</w:t>
      </w:r>
    </w:p>
    <w:p w:rsidRPr="00675FEC" w:rsidR="00670169" w:rsidP="00955ED5" w:rsidRDefault="00670169" w14:paraId="28077E65" w14:textId="77777777">
      <w:pPr>
        <w:tabs>
          <w:tab w:val="left" w:pos="204"/>
        </w:tabs>
        <w:autoSpaceDE w:val="0"/>
        <w:rPr>
          <w:rFonts w:ascii="Calibri" w:hAnsi="Calibri"/>
          <w:b/>
          <w:sz w:val="24"/>
          <w:szCs w:val="24"/>
          <w:u w:val="single"/>
        </w:rPr>
      </w:pPr>
    </w:p>
    <w:p w:rsidRPr="00675FEC" w:rsidR="00670169" w:rsidP="00955ED5" w:rsidRDefault="00670169" w14:paraId="28077E66" w14:textId="5F98AE74">
      <w:pPr>
        <w:tabs>
          <w:tab w:val="left" w:pos="204"/>
        </w:tabs>
        <w:autoSpaceDE w:val="0"/>
        <w:jc w:val="both"/>
        <w:rPr>
          <w:rFonts w:ascii="Calibri" w:hAnsi="Calibri"/>
        </w:rPr>
      </w:pPr>
      <w:r w:rsidRPr="00675FEC">
        <w:rPr>
          <w:rFonts w:ascii="Calibri" w:hAnsi="Calibri"/>
          <w:sz w:val="24"/>
          <w:szCs w:val="24"/>
        </w:rPr>
        <w:t>The object is to accelerate the glider smoothly and rapidly to its optimum launch airspeed whilst avoiding snatching</w:t>
      </w:r>
      <w:r w:rsidRPr="00675FEC" w:rsidR="00314710">
        <w:rPr>
          <w:rFonts w:ascii="Calibri" w:hAnsi="Calibri"/>
          <w:sz w:val="24"/>
          <w:szCs w:val="24"/>
        </w:rPr>
        <w:t>,</w:t>
      </w:r>
      <w:r w:rsidRPr="00675FEC">
        <w:rPr>
          <w:rFonts w:ascii="Calibri" w:hAnsi="Calibri"/>
          <w:sz w:val="24"/>
          <w:szCs w:val="24"/>
        </w:rPr>
        <w:t xml:space="preserve"> which over-stresses the cable, or tail-banging which over-stresses the glider.</w:t>
      </w:r>
    </w:p>
    <w:p w:rsidRPr="00675FEC" w:rsidR="00670169" w:rsidP="00955ED5" w:rsidRDefault="00670169" w14:paraId="28077E67" w14:textId="77777777">
      <w:pPr>
        <w:tabs>
          <w:tab w:val="left" w:pos="204"/>
        </w:tabs>
        <w:autoSpaceDE w:val="0"/>
        <w:rPr>
          <w:rFonts w:ascii="Calibri" w:hAnsi="Calibri"/>
        </w:rPr>
      </w:pPr>
      <w:r w:rsidRPr="00675FEC">
        <w:rPr>
          <w:rFonts w:ascii="Calibri" w:hAnsi="Calibri"/>
          <w:sz w:val="24"/>
          <w:szCs w:val="24"/>
        </w:rPr>
        <w:t xml:space="preserve"> </w:t>
      </w:r>
    </w:p>
    <w:p w:rsidRPr="00675FEC" w:rsidR="00670169" w:rsidP="00955ED5" w:rsidRDefault="00955ED5" w14:paraId="28077E68" w14:textId="3559D047">
      <w:pPr>
        <w:tabs>
          <w:tab w:val="left" w:pos="204"/>
        </w:tabs>
        <w:autoSpaceDE w:val="0"/>
        <w:rPr>
          <w:rFonts w:ascii="Calibri" w:hAnsi="Calibri"/>
        </w:rPr>
      </w:pPr>
      <w:r w:rsidRPr="00675FEC">
        <w:rPr>
          <w:rFonts w:ascii="Calibri" w:hAnsi="Calibri"/>
          <w:b/>
          <w:sz w:val="24"/>
          <w:szCs w:val="24"/>
        </w:rPr>
        <w:t>Method</w:t>
      </w:r>
    </w:p>
    <w:p w:rsidRPr="00675FEC" w:rsidR="00670169" w:rsidP="00955ED5" w:rsidRDefault="00670169" w14:paraId="28077E69" w14:textId="77777777">
      <w:pPr>
        <w:tabs>
          <w:tab w:val="left" w:pos="204"/>
        </w:tabs>
        <w:autoSpaceDE w:val="0"/>
        <w:rPr>
          <w:rFonts w:ascii="Calibri" w:hAnsi="Calibri"/>
          <w:b/>
          <w:sz w:val="24"/>
          <w:szCs w:val="24"/>
          <w:u w:val="single"/>
        </w:rPr>
      </w:pPr>
    </w:p>
    <w:p w:rsidRPr="00675FEC" w:rsidR="00670169" w:rsidP="00955ED5" w:rsidRDefault="00670169" w14:paraId="28077E6A" w14:textId="1142E431">
      <w:pPr>
        <w:tabs>
          <w:tab w:val="left" w:pos="204"/>
        </w:tabs>
        <w:autoSpaceDE w:val="0"/>
        <w:ind w:left="204"/>
        <w:rPr>
          <w:rFonts w:ascii="Calibri" w:hAnsi="Calibri"/>
        </w:rPr>
      </w:pPr>
      <w:r w:rsidRPr="761F82DE" w:rsidR="00670169">
        <w:rPr>
          <w:rFonts w:ascii="Calibri" w:hAnsi="Calibri"/>
          <w:b w:val="1"/>
          <w:bCs w:val="1"/>
          <w:i w:val="1"/>
          <w:iCs w:val="1"/>
          <w:sz w:val="24"/>
          <w:szCs w:val="24"/>
          <w:u w:val="single"/>
        </w:rPr>
        <w:t>Prepare</w:t>
      </w:r>
      <w:r w:rsidRPr="761F82DE" w:rsidR="00670169">
        <w:rPr>
          <w:rFonts w:ascii="Calibri" w:hAnsi="Calibri"/>
          <w:b w:val="1"/>
          <w:bCs w:val="1"/>
          <w:sz w:val="24"/>
          <w:szCs w:val="24"/>
          <w:u w:val="single"/>
        </w:rPr>
        <w:t xml:space="preserve"> Phase</w:t>
      </w:r>
      <w:r w:rsidRPr="761F82DE" w:rsidR="3A4224E0">
        <w:rPr>
          <w:rFonts w:ascii="Calibri" w:hAnsi="Calibri"/>
          <w:b w:val="1"/>
          <w:bCs w:val="1"/>
          <w:sz w:val="24"/>
          <w:szCs w:val="24"/>
        </w:rPr>
        <w:t xml:space="preserve">. </w:t>
      </w:r>
      <w:r w:rsidRPr="761F82DE" w:rsidR="00670169">
        <w:rPr>
          <w:rFonts w:ascii="Calibri" w:hAnsi="Calibri"/>
          <w:b w:val="1"/>
          <w:bCs w:val="1"/>
          <w:sz w:val="24"/>
          <w:szCs w:val="24"/>
        </w:rPr>
        <w:t>When a launch is imminent (glider wings level):</w:t>
      </w:r>
    </w:p>
    <w:p w:rsidRPr="00675FEC" w:rsidR="00670169" w:rsidP="00955ED5" w:rsidRDefault="00670169" w14:paraId="28077E6B" w14:textId="77777777">
      <w:pPr>
        <w:tabs>
          <w:tab w:val="left" w:pos="204"/>
        </w:tabs>
        <w:autoSpaceDE w:val="0"/>
        <w:ind w:left="204"/>
        <w:rPr>
          <w:rFonts w:ascii="Calibri" w:hAnsi="Calibri"/>
          <w:b/>
          <w:sz w:val="24"/>
          <w:szCs w:val="24"/>
        </w:rPr>
      </w:pPr>
    </w:p>
    <w:p w:rsidRPr="00675FEC" w:rsidR="00670169" w:rsidP="00955ED5" w:rsidRDefault="00670169" w14:paraId="28077E6C" w14:textId="77777777">
      <w:pPr>
        <w:numPr>
          <w:ilvl w:val="0"/>
          <w:numId w:val="17"/>
        </w:numPr>
        <w:tabs>
          <w:tab w:val="clear" w:pos="720"/>
          <w:tab w:val="left" w:pos="204"/>
          <w:tab w:val="left" w:pos="709"/>
        </w:tabs>
        <w:autoSpaceDE w:val="0"/>
        <w:ind w:hanging="938"/>
        <w:jc w:val="both"/>
        <w:rPr>
          <w:rFonts w:ascii="Calibri" w:hAnsi="Calibri"/>
        </w:rPr>
      </w:pPr>
      <w:r w:rsidRPr="00675FEC">
        <w:rPr>
          <w:rFonts w:ascii="Calibri" w:hAnsi="Calibri"/>
          <w:sz w:val="24"/>
          <w:szCs w:val="24"/>
        </w:rPr>
        <w:t>Ensure engine is warmed up. Check the temperature gauge.</w:t>
      </w:r>
    </w:p>
    <w:p w:rsidRPr="00675FEC" w:rsidR="00670169" w:rsidP="00955ED5" w:rsidRDefault="00670169" w14:paraId="28077E6D" w14:textId="77777777">
      <w:pPr>
        <w:tabs>
          <w:tab w:val="left" w:pos="204"/>
          <w:tab w:val="left" w:pos="709"/>
        </w:tabs>
        <w:autoSpaceDE w:val="0"/>
        <w:ind w:left="1080" w:hanging="938"/>
        <w:jc w:val="both"/>
        <w:rPr>
          <w:rFonts w:ascii="Calibri" w:hAnsi="Calibri"/>
          <w:sz w:val="24"/>
          <w:szCs w:val="24"/>
        </w:rPr>
      </w:pPr>
    </w:p>
    <w:p w:rsidRPr="00675FEC" w:rsidR="00670169" w:rsidP="00955ED5" w:rsidRDefault="00670169" w14:paraId="28077E6E" w14:textId="77777777">
      <w:pPr>
        <w:numPr>
          <w:ilvl w:val="0"/>
          <w:numId w:val="17"/>
        </w:numPr>
        <w:tabs>
          <w:tab w:val="clear" w:pos="720"/>
          <w:tab w:val="left" w:pos="204"/>
          <w:tab w:val="left" w:pos="709"/>
        </w:tabs>
        <w:autoSpaceDE w:val="0"/>
        <w:ind w:hanging="938"/>
        <w:jc w:val="both"/>
        <w:rPr>
          <w:rFonts w:ascii="Calibri" w:hAnsi="Calibri"/>
        </w:rPr>
      </w:pPr>
      <w:r w:rsidRPr="00675FEC">
        <w:rPr>
          <w:rFonts w:ascii="Calibri" w:hAnsi="Calibri"/>
          <w:sz w:val="24"/>
          <w:szCs w:val="24"/>
        </w:rPr>
        <w:t>Check the wind speed setting on the throttle gate.</w:t>
      </w:r>
    </w:p>
    <w:p w:rsidRPr="00675FEC" w:rsidR="00670169" w:rsidP="00955ED5" w:rsidRDefault="00670169" w14:paraId="28077E6F" w14:textId="77777777">
      <w:pPr>
        <w:tabs>
          <w:tab w:val="left" w:pos="204"/>
          <w:tab w:val="left" w:pos="709"/>
        </w:tabs>
        <w:autoSpaceDE w:val="0"/>
        <w:ind w:hanging="938"/>
        <w:jc w:val="both"/>
        <w:rPr>
          <w:rFonts w:ascii="Calibri" w:hAnsi="Calibri"/>
          <w:sz w:val="24"/>
          <w:szCs w:val="24"/>
        </w:rPr>
      </w:pPr>
    </w:p>
    <w:p w:rsidRPr="00675FEC" w:rsidR="00670169" w:rsidP="00955ED5" w:rsidRDefault="00670169" w14:paraId="28077E70" w14:textId="1C7CF705">
      <w:pPr>
        <w:tabs>
          <w:tab w:val="left" w:pos="204"/>
          <w:tab w:val="left" w:pos="1418"/>
        </w:tabs>
        <w:autoSpaceDE w:val="0"/>
        <w:ind w:left="204"/>
        <w:jc w:val="both"/>
        <w:rPr>
          <w:rFonts w:ascii="Calibri" w:hAnsi="Calibri"/>
        </w:rPr>
      </w:pPr>
      <w:r w:rsidRPr="761F82DE" w:rsidR="00670169">
        <w:rPr>
          <w:rFonts w:ascii="Calibri" w:hAnsi="Calibri"/>
          <w:b w:val="1"/>
          <w:bCs w:val="1"/>
          <w:i w:val="1"/>
          <w:iCs w:val="1"/>
          <w:sz w:val="24"/>
          <w:szCs w:val="24"/>
          <w:u w:val="single"/>
        </w:rPr>
        <w:t>Take Up Slack</w:t>
      </w:r>
      <w:r w:rsidRPr="761F82DE" w:rsidR="00670169">
        <w:rPr>
          <w:rFonts w:ascii="Calibri" w:hAnsi="Calibri"/>
          <w:b w:val="1"/>
          <w:bCs w:val="1"/>
          <w:sz w:val="24"/>
          <w:szCs w:val="24"/>
          <w:u w:val="single"/>
        </w:rPr>
        <w:t xml:space="preserve"> Phase</w:t>
      </w:r>
      <w:r w:rsidRPr="761F82DE" w:rsidR="02425A4B">
        <w:rPr>
          <w:rFonts w:ascii="Calibri" w:hAnsi="Calibri"/>
          <w:b w:val="1"/>
          <w:bCs w:val="1"/>
          <w:sz w:val="24"/>
          <w:szCs w:val="24"/>
        </w:rPr>
        <w:t xml:space="preserve">. </w:t>
      </w:r>
      <w:r w:rsidRPr="761F82DE" w:rsidR="00670169">
        <w:rPr>
          <w:rFonts w:ascii="Calibri" w:hAnsi="Calibri"/>
          <w:b w:val="1"/>
          <w:bCs w:val="1"/>
          <w:sz w:val="24"/>
          <w:szCs w:val="24"/>
        </w:rPr>
        <w:t>Wait for “Take Up Slack” signal from Launch Point, then:</w:t>
      </w:r>
    </w:p>
    <w:p w:rsidRPr="00675FEC" w:rsidR="00670169" w:rsidP="00955ED5" w:rsidRDefault="00670169" w14:paraId="28077E71" w14:textId="77777777">
      <w:pPr>
        <w:pStyle w:val="ListParagraph"/>
        <w:rPr>
          <w:rFonts w:ascii="Calibri" w:hAnsi="Calibri"/>
          <w:b/>
          <w:sz w:val="24"/>
          <w:szCs w:val="24"/>
        </w:rPr>
      </w:pPr>
    </w:p>
    <w:p w:rsidRPr="00675FEC" w:rsidR="00670169" w:rsidP="00955ED5" w:rsidRDefault="00670169" w14:paraId="28077E72" w14:textId="77777777">
      <w:pPr>
        <w:numPr>
          <w:ilvl w:val="0"/>
          <w:numId w:val="21"/>
        </w:numPr>
        <w:tabs>
          <w:tab w:val="clear" w:pos="720"/>
          <w:tab w:val="left" w:pos="204"/>
          <w:tab w:val="left" w:pos="709"/>
          <w:tab w:val="left" w:pos="1418"/>
        </w:tabs>
        <w:autoSpaceDE w:val="0"/>
        <w:ind w:left="709" w:hanging="567"/>
        <w:jc w:val="both"/>
        <w:rPr>
          <w:rFonts w:ascii="Calibri" w:hAnsi="Calibri"/>
        </w:rPr>
      </w:pPr>
      <w:r w:rsidRPr="00675FEC">
        <w:rPr>
          <w:rFonts w:ascii="Calibri" w:hAnsi="Calibri"/>
          <w:b/>
          <w:i/>
          <w:color w:val="FF0000"/>
          <w:sz w:val="24"/>
          <w:szCs w:val="24"/>
        </w:rPr>
        <w:t>Ensure that the surrounding area is clear of obstructions and pedestrians</w:t>
      </w:r>
      <w:r w:rsidRPr="00675FEC">
        <w:rPr>
          <w:rFonts w:ascii="Calibri" w:hAnsi="Calibri"/>
          <w:sz w:val="24"/>
          <w:szCs w:val="24"/>
        </w:rPr>
        <w:t>.</w:t>
      </w:r>
    </w:p>
    <w:p w:rsidRPr="00675FEC" w:rsidR="00670169" w:rsidP="00955ED5" w:rsidRDefault="00670169" w14:paraId="28077E73" w14:textId="77777777">
      <w:pPr>
        <w:tabs>
          <w:tab w:val="left" w:pos="204"/>
          <w:tab w:val="left" w:pos="709"/>
          <w:tab w:val="left" w:pos="1418"/>
        </w:tabs>
        <w:autoSpaceDE w:val="0"/>
        <w:ind w:left="709" w:hanging="567"/>
        <w:jc w:val="both"/>
        <w:rPr>
          <w:rFonts w:ascii="Calibri" w:hAnsi="Calibri"/>
          <w:sz w:val="24"/>
          <w:szCs w:val="24"/>
        </w:rPr>
      </w:pPr>
    </w:p>
    <w:p w:rsidRPr="00675FEC" w:rsidR="00670169" w:rsidP="00955ED5" w:rsidRDefault="00670169" w14:paraId="28077E74" w14:textId="77777777">
      <w:pPr>
        <w:numPr>
          <w:ilvl w:val="0"/>
          <w:numId w:val="21"/>
        </w:numPr>
        <w:tabs>
          <w:tab w:val="clear" w:pos="720"/>
          <w:tab w:val="left" w:pos="204"/>
          <w:tab w:val="left" w:pos="709"/>
          <w:tab w:val="left" w:pos="1418"/>
        </w:tabs>
        <w:autoSpaceDE w:val="0"/>
        <w:ind w:left="709" w:hanging="567"/>
        <w:jc w:val="both"/>
        <w:rPr>
          <w:rFonts w:ascii="Calibri" w:hAnsi="Calibri"/>
        </w:rPr>
      </w:pPr>
      <w:r w:rsidRPr="00675FEC">
        <w:rPr>
          <w:rFonts w:ascii="Calibri" w:hAnsi="Calibri"/>
          <w:sz w:val="24"/>
          <w:szCs w:val="24"/>
        </w:rPr>
        <w:t>Unlatch the guillotine safety lock.</w:t>
      </w:r>
    </w:p>
    <w:p w:rsidRPr="00675FEC" w:rsidR="00670169" w:rsidP="00955ED5" w:rsidRDefault="00670169" w14:paraId="28077E75" w14:textId="77777777">
      <w:pPr>
        <w:tabs>
          <w:tab w:val="left" w:pos="204"/>
          <w:tab w:val="left" w:pos="709"/>
          <w:tab w:val="left" w:pos="1418"/>
        </w:tabs>
        <w:autoSpaceDE w:val="0"/>
        <w:ind w:left="709" w:hanging="567"/>
        <w:jc w:val="both"/>
        <w:rPr>
          <w:rFonts w:ascii="Calibri" w:hAnsi="Calibri"/>
          <w:sz w:val="24"/>
          <w:szCs w:val="24"/>
        </w:rPr>
      </w:pPr>
    </w:p>
    <w:p w:rsidRPr="00675FEC" w:rsidR="00670169" w:rsidP="00955ED5" w:rsidRDefault="00670169" w14:paraId="28077E76" w14:textId="447DA8CC">
      <w:pPr>
        <w:numPr>
          <w:ilvl w:val="0"/>
          <w:numId w:val="21"/>
        </w:numPr>
        <w:tabs>
          <w:tab w:val="clear" w:pos="720"/>
          <w:tab w:val="left" w:pos="204"/>
          <w:tab w:val="left" w:pos="709"/>
          <w:tab w:val="left" w:pos="1418"/>
        </w:tabs>
        <w:autoSpaceDE w:val="0"/>
        <w:ind w:left="709" w:hanging="567"/>
        <w:jc w:val="both"/>
        <w:rPr>
          <w:rFonts w:ascii="Calibri" w:hAnsi="Calibri"/>
        </w:rPr>
      </w:pPr>
      <w:r w:rsidRPr="00675FEC">
        <w:rPr>
          <w:rFonts w:ascii="Calibri" w:hAnsi="Calibri"/>
          <w:sz w:val="24"/>
          <w:szCs w:val="24"/>
        </w:rPr>
        <w:t>Set the glider type on throttle gate</w:t>
      </w:r>
      <w:r w:rsidRPr="00675FEC" w:rsidR="00314710">
        <w:rPr>
          <w:rFonts w:ascii="Calibri" w:hAnsi="Calibri"/>
          <w:sz w:val="24"/>
          <w:szCs w:val="24"/>
        </w:rPr>
        <w:t>.</w:t>
      </w:r>
    </w:p>
    <w:p w:rsidRPr="00675FEC" w:rsidR="00670169" w:rsidP="00955ED5" w:rsidRDefault="00670169" w14:paraId="28077E77" w14:textId="77777777">
      <w:pPr>
        <w:tabs>
          <w:tab w:val="left" w:pos="204"/>
          <w:tab w:val="left" w:pos="709"/>
          <w:tab w:val="left" w:pos="1418"/>
        </w:tabs>
        <w:autoSpaceDE w:val="0"/>
        <w:jc w:val="both"/>
        <w:rPr>
          <w:rFonts w:ascii="Calibri" w:hAnsi="Calibri"/>
          <w:i/>
          <w:sz w:val="24"/>
          <w:szCs w:val="24"/>
        </w:rPr>
      </w:pPr>
    </w:p>
    <w:p w:rsidRPr="00675FEC" w:rsidR="00670169" w:rsidP="00955ED5" w:rsidRDefault="00670169" w14:paraId="28077E78" w14:textId="71FEDE1A">
      <w:pPr>
        <w:numPr>
          <w:ilvl w:val="0"/>
          <w:numId w:val="21"/>
        </w:numPr>
        <w:tabs>
          <w:tab w:val="clear" w:pos="720"/>
          <w:tab w:val="left" w:pos="204"/>
          <w:tab w:val="left" w:pos="709"/>
          <w:tab w:val="left" w:pos="1418"/>
        </w:tabs>
        <w:autoSpaceDE w:val="0"/>
        <w:ind w:left="709" w:hanging="567"/>
        <w:jc w:val="both"/>
        <w:rPr>
          <w:rFonts w:ascii="Calibri" w:hAnsi="Calibri"/>
        </w:rPr>
      </w:pPr>
      <w:r w:rsidRPr="00675FEC">
        <w:rPr>
          <w:rFonts w:ascii="Calibri" w:hAnsi="Calibri"/>
          <w:sz w:val="24"/>
          <w:szCs w:val="24"/>
        </w:rPr>
        <w:t xml:space="preserve">Select the appropriate drum with the DRUM </w:t>
      </w:r>
      <w:r w:rsidRPr="00675FEC" w:rsidR="0060711F">
        <w:rPr>
          <w:rFonts w:ascii="Calibri" w:hAnsi="Calibri"/>
          <w:sz w:val="24"/>
          <w:szCs w:val="24"/>
        </w:rPr>
        <w:t>SELECTOR</w:t>
      </w:r>
      <w:r w:rsidRPr="00675FEC">
        <w:rPr>
          <w:rFonts w:ascii="Calibri" w:hAnsi="Calibri"/>
          <w:sz w:val="24"/>
          <w:szCs w:val="24"/>
        </w:rPr>
        <w:t>.</w:t>
      </w:r>
    </w:p>
    <w:p w:rsidRPr="00675FEC" w:rsidR="00670169" w:rsidP="00955ED5" w:rsidRDefault="00670169" w14:paraId="28077E79" w14:textId="77777777">
      <w:pPr>
        <w:tabs>
          <w:tab w:val="left" w:pos="204"/>
          <w:tab w:val="left" w:pos="709"/>
          <w:tab w:val="left" w:pos="1418"/>
        </w:tabs>
        <w:autoSpaceDE w:val="0"/>
        <w:ind w:left="709" w:hanging="567"/>
        <w:jc w:val="both"/>
        <w:rPr>
          <w:rFonts w:ascii="Calibri" w:hAnsi="Calibri"/>
          <w:sz w:val="24"/>
          <w:szCs w:val="24"/>
        </w:rPr>
      </w:pPr>
    </w:p>
    <w:p w:rsidRPr="00675FEC" w:rsidR="00670169" w:rsidP="00955ED5" w:rsidRDefault="00670169" w14:paraId="28077E7A" w14:textId="0ADA46BF">
      <w:pPr>
        <w:numPr>
          <w:ilvl w:val="0"/>
          <w:numId w:val="21"/>
        </w:numPr>
        <w:tabs>
          <w:tab w:val="clear" w:pos="720"/>
          <w:tab w:val="left" w:pos="204"/>
          <w:tab w:val="left" w:pos="709"/>
          <w:tab w:val="left" w:pos="1418"/>
        </w:tabs>
        <w:autoSpaceDE w:val="0"/>
        <w:ind w:left="709" w:hanging="567"/>
        <w:jc w:val="both"/>
        <w:rPr>
          <w:rFonts w:ascii="Calibri" w:hAnsi="Calibri"/>
        </w:rPr>
      </w:pPr>
      <w:r w:rsidRPr="00675FEC">
        <w:rPr>
          <w:rFonts w:ascii="Calibri" w:hAnsi="Calibri"/>
          <w:sz w:val="24"/>
          <w:szCs w:val="24"/>
        </w:rPr>
        <w:t>Engage DRI</w:t>
      </w:r>
      <w:r w:rsidRPr="00675FEC" w:rsidR="00314710">
        <w:rPr>
          <w:rFonts w:ascii="Calibri" w:hAnsi="Calibri"/>
          <w:sz w:val="24"/>
          <w:szCs w:val="24"/>
        </w:rPr>
        <w:t>VE</w:t>
      </w:r>
      <w:r w:rsidRPr="00675FEC">
        <w:rPr>
          <w:rFonts w:ascii="Calibri" w:hAnsi="Calibri"/>
          <w:sz w:val="24"/>
          <w:szCs w:val="24"/>
        </w:rPr>
        <w:t xml:space="preserve"> to </w:t>
      </w:r>
      <w:r w:rsidRPr="00675FEC" w:rsidR="00314710">
        <w:rPr>
          <w:rFonts w:ascii="Calibri" w:hAnsi="Calibri"/>
          <w:sz w:val="24"/>
          <w:szCs w:val="24"/>
        </w:rPr>
        <w:t>take up s</w:t>
      </w:r>
      <w:r w:rsidRPr="00675FEC">
        <w:rPr>
          <w:rFonts w:ascii="Calibri" w:hAnsi="Calibri"/>
          <w:sz w:val="24"/>
          <w:szCs w:val="24"/>
        </w:rPr>
        <w:t>lack</w:t>
      </w:r>
      <w:r w:rsidRPr="00675FEC" w:rsidR="00314710">
        <w:rPr>
          <w:rFonts w:ascii="Calibri" w:hAnsi="Calibri"/>
          <w:sz w:val="24"/>
          <w:szCs w:val="24"/>
        </w:rPr>
        <w:t>.</w:t>
      </w:r>
    </w:p>
    <w:p w:rsidRPr="00675FEC" w:rsidR="00670169" w:rsidP="00955ED5" w:rsidRDefault="00670169" w14:paraId="28077E7B" w14:textId="77777777">
      <w:pPr>
        <w:tabs>
          <w:tab w:val="left" w:pos="204"/>
          <w:tab w:val="left" w:pos="709"/>
          <w:tab w:val="left" w:pos="1418"/>
        </w:tabs>
        <w:autoSpaceDE w:val="0"/>
        <w:ind w:left="709" w:hanging="567"/>
        <w:jc w:val="both"/>
        <w:rPr>
          <w:rFonts w:ascii="Calibri" w:hAnsi="Calibri"/>
          <w:sz w:val="24"/>
          <w:szCs w:val="24"/>
        </w:rPr>
      </w:pPr>
    </w:p>
    <w:p w:rsidRPr="00675FEC" w:rsidR="00670169" w:rsidP="00955ED5" w:rsidRDefault="00670169" w14:paraId="28077E7C" w14:textId="72CEA431">
      <w:pPr>
        <w:numPr>
          <w:ilvl w:val="0"/>
          <w:numId w:val="21"/>
        </w:numPr>
        <w:tabs>
          <w:tab w:val="clear" w:pos="720"/>
          <w:tab w:val="left" w:pos="204"/>
          <w:tab w:val="left" w:pos="709"/>
          <w:tab w:val="left" w:pos="1418"/>
        </w:tabs>
        <w:autoSpaceDE w:val="0"/>
        <w:ind w:left="709" w:hanging="567"/>
        <w:jc w:val="both"/>
        <w:rPr>
          <w:rFonts w:ascii="Calibri" w:hAnsi="Calibri"/>
        </w:rPr>
      </w:pPr>
      <w:r w:rsidRPr="00675FEC">
        <w:rPr>
          <w:rFonts w:ascii="Calibri" w:hAnsi="Calibri"/>
          <w:sz w:val="24"/>
          <w:szCs w:val="24"/>
        </w:rPr>
        <w:t xml:space="preserve">Use small amounts of throttle to ensure cable drums continue to rotate </w:t>
      </w:r>
      <w:r w:rsidRPr="00675FEC" w:rsidR="00314710">
        <w:rPr>
          <w:rFonts w:ascii="Calibri" w:hAnsi="Calibri"/>
          <w:sz w:val="24"/>
          <w:szCs w:val="24"/>
        </w:rPr>
        <w:t xml:space="preserve">as the cable becomes taut, </w:t>
      </w:r>
      <w:r w:rsidRPr="00675FEC">
        <w:rPr>
          <w:rFonts w:ascii="Calibri" w:hAnsi="Calibri"/>
          <w:sz w:val="24"/>
          <w:szCs w:val="24"/>
        </w:rPr>
        <w:t xml:space="preserve">and </w:t>
      </w:r>
      <w:r w:rsidRPr="00675FEC" w:rsidR="00314710">
        <w:rPr>
          <w:rFonts w:ascii="Calibri" w:hAnsi="Calibri"/>
          <w:sz w:val="24"/>
          <w:szCs w:val="24"/>
        </w:rPr>
        <w:t xml:space="preserve">the </w:t>
      </w:r>
      <w:r w:rsidRPr="00675FEC">
        <w:rPr>
          <w:rFonts w:ascii="Calibri" w:hAnsi="Calibri"/>
          <w:sz w:val="24"/>
          <w:szCs w:val="24"/>
        </w:rPr>
        <w:t>slack is pulled in smoothly</w:t>
      </w:r>
      <w:r w:rsidRPr="00675FEC" w:rsidR="00314710">
        <w:rPr>
          <w:rFonts w:ascii="Calibri" w:hAnsi="Calibri"/>
          <w:sz w:val="24"/>
          <w:szCs w:val="24"/>
        </w:rPr>
        <w:t>.</w:t>
      </w:r>
    </w:p>
    <w:p w:rsidRPr="00675FEC" w:rsidR="00670169" w:rsidP="00955ED5" w:rsidRDefault="00670169" w14:paraId="28077E7D" w14:textId="77777777">
      <w:pPr>
        <w:tabs>
          <w:tab w:val="left" w:pos="204"/>
          <w:tab w:val="left" w:pos="1418"/>
        </w:tabs>
        <w:autoSpaceDE w:val="0"/>
        <w:ind w:left="720"/>
        <w:jc w:val="both"/>
        <w:rPr>
          <w:rFonts w:ascii="Calibri" w:hAnsi="Calibri"/>
          <w:i/>
          <w:sz w:val="24"/>
          <w:szCs w:val="24"/>
        </w:rPr>
      </w:pPr>
    </w:p>
    <w:p w:rsidRPr="00675FEC" w:rsidR="00670169" w:rsidP="00955ED5" w:rsidRDefault="00670169" w14:paraId="28077E7E" w14:textId="49CBE105">
      <w:pPr>
        <w:tabs>
          <w:tab w:val="left" w:pos="204"/>
          <w:tab w:val="left" w:pos="1418"/>
        </w:tabs>
        <w:autoSpaceDE w:val="0"/>
        <w:ind w:left="204"/>
        <w:jc w:val="both"/>
        <w:rPr>
          <w:rFonts w:ascii="Calibri" w:hAnsi="Calibri"/>
        </w:rPr>
      </w:pPr>
      <w:r w:rsidRPr="00675FEC">
        <w:rPr>
          <w:rFonts w:ascii="Calibri" w:hAnsi="Calibri"/>
          <w:b/>
          <w:i/>
          <w:sz w:val="24"/>
          <w:szCs w:val="24"/>
          <w:u w:val="single"/>
        </w:rPr>
        <w:t>All Out</w:t>
      </w:r>
      <w:r w:rsidRPr="00675FEC">
        <w:rPr>
          <w:rFonts w:ascii="Calibri" w:hAnsi="Calibri"/>
          <w:b/>
          <w:sz w:val="24"/>
          <w:szCs w:val="24"/>
          <w:u w:val="single"/>
        </w:rPr>
        <w:t xml:space="preserve"> Phase</w:t>
      </w:r>
      <w:r w:rsidRPr="00675FEC">
        <w:rPr>
          <w:rFonts w:ascii="Calibri" w:hAnsi="Calibri"/>
          <w:b/>
          <w:sz w:val="24"/>
          <w:szCs w:val="24"/>
        </w:rPr>
        <w:t>.   Wait for “All Out” signal from the Launch Point</w:t>
      </w:r>
      <w:r w:rsidRPr="00675FEC" w:rsidR="00C038DC">
        <w:rPr>
          <w:rFonts w:ascii="Calibri" w:hAnsi="Calibri"/>
          <w:b/>
          <w:sz w:val="24"/>
          <w:szCs w:val="24"/>
        </w:rPr>
        <w:t>,</w:t>
      </w:r>
      <w:r w:rsidRPr="00675FEC">
        <w:rPr>
          <w:rFonts w:ascii="Calibri" w:hAnsi="Calibri"/>
          <w:b/>
          <w:sz w:val="24"/>
          <w:szCs w:val="24"/>
        </w:rPr>
        <w:t xml:space="preserve"> then:</w:t>
      </w:r>
    </w:p>
    <w:p w:rsidRPr="00675FEC" w:rsidR="00670169" w:rsidP="00955ED5" w:rsidRDefault="00670169" w14:paraId="28077E7F" w14:textId="77777777">
      <w:pPr>
        <w:tabs>
          <w:tab w:val="left" w:pos="204"/>
          <w:tab w:val="left" w:pos="1418"/>
        </w:tabs>
        <w:autoSpaceDE w:val="0"/>
        <w:ind w:left="204"/>
        <w:jc w:val="both"/>
        <w:rPr>
          <w:rFonts w:ascii="Calibri" w:hAnsi="Calibri"/>
          <w:b/>
          <w:sz w:val="24"/>
          <w:szCs w:val="24"/>
        </w:rPr>
      </w:pPr>
    </w:p>
    <w:p w:rsidRPr="00675FEC" w:rsidR="00670169" w:rsidP="00955ED5" w:rsidRDefault="00670169" w14:paraId="28077E80" w14:textId="4D73A19A">
      <w:pPr>
        <w:numPr>
          <w:ilvl w:val="0"/>
          <w:numId w:val="2"/>
        </w:numPr>
        <w:tabs>
          <w:tab w:val="left" w:pos="204"/>
          <w:tab w:val="left" w:pos="709"/>
        </w:tabs>
        <w:autoSpaceDE w:val="0"/>
        <w:ind w:left="709" w:hanging="567"/>
        <w:jc w:val="both"/>
        <w:rPr>
          <w:rFonts w:ascii="Calibri" w:hAnsi="Calibri"/>
        </w:rPr>
      </w:pPr>
      <w:r w:rsidRPr="00675FEC">
        <w:rPr>
          <w:rFonts w:ascii="Calibri" w:hAnsi="Calibri"/>
          <w:sz w:val="24"/>
          <w:szCs w:val="24"/>
        </w:rPr>
        <w:t xml:space="preserve">Push THROTTLE </w:t>
      </w:r>
      <w:r w:rsidRPr="00675FEC" w:rsidR="00C038DC">
        <w:rPr>
          <w:rFonts w:ascii="Calibri" w:hAnsi="Calibri"/>
          <w:sz w:val="24"/>
          <w:szCs w:val="24"/>
        </w:rPr>
        <w:t xml:space="preserve">open </w:t>
      </w:r>
      <w:r w:rsidRPr="00675FEC">
        <w:rPr>
          <w:rFonts w:ascii="Calibri" w:hAnsi="Calibri"/>
          <w:sz w:val="24"/>
          <w:szCs w:val="24"/>
        </w:rPr>
        <w:t>smoothly and progressively</w:t>
      </w:r>
      <w:r w:rsidRPr="00675FEC" w:rsidR="00C038DC">
        <w:rPr>
          <w:rFonts w:ascii="Calibri" w:hAnsi="Calibri"/>
          <w:sz w:val="24"/>
          <w:szCs w:val="24"/>
        </w:rPr>
        <w:t>,</w:t>
      </w:r>
      <w:r w:rsidRPr="00675FEC">
        <w:rPr>
          <w:rFonts w:ascii="Calibri" w:hAnsi="Calibri"/>
          <w:sz w:val="24"/>
          <w:szCs w:val="24"/>
        </w:rPr>
        <w:t xml:space="preserve"> taking 2</w:t>
      </w:r>
      <w:r w:rsidRPr="00675FEC" w:rsidR="00C038DC">
        <w:rPr>
          <w:rFonts w:ascii="Calibri" w:hAnsi="Calibri"/>
          <w:sz w:val="24"/>
          <w:szCs w:val="24"/>
        </w:rPr>
        <w:t xml:space="preserve"> - </w:t>
      </w:r>
      <w:r w:rsidRPr="00675FEC">
        <w:rPr>
          <w:rFonts w:ascii="Calibri" w:hAnsi="Calibri"/>
          <w:sz w:val="24"/>
          <w:szCs w:val="24"/>
        </w:rPr>
        <w:t xml:space="preserve">3 seconds </w:t>
      </w:r>
      <w:r w:rsidRPr="00675FEC" w:rsidR="00C038DC">
        <w:rPr>
          <w:rFonts w:ascii="Calibri" w:hAnsi="Calibri"/>
          <w:sz w:val="24"/>
          <w:szCs w:val="24"/>
        </w:rPr>
        <w:t xml:space="preserve">to </w:t>
      </w:r>
      <w:r w:rsidRPr="00675FEC">
        <w:rPr>
          <w:rFonts w:ascii="Calibri" w:hAnsi="Calibri"/>
          <w:sz w:val="24"/>
          <w:szCs w:val="24"/>
        </w:rPr>
        <w:t>push up to and</w:t>
      </w:r>
      <w:r w:rsidRPr="00675FEC" w:rsidR="00C038DC">
        <w:rPr>
          <w:rFonts w:ascii="Calibri" w:hAnsi="Calibri"/>
          <w:sz w:val="24"/>
          <w:szCs w:val="24"/>
        </w:rPr>
        <w:t>,</w:t>
      </w:r>
      <w:r w:rsidRPr="00675FEC">
        <w:rPr>
          <w:rFonts w:ascii="Calibri" w:hAnsi="Calibri"/>
          <w:sz w:val="24"/>
          <w:szCs w:val="24"/>
        </w:rPr>
        <w:t xml:space="preserve"> if necessary, through the THROTTLE GATE until the glider has </w:t>
      </w:r>
      <w:r w:rsidRPr="00675FEC" w:rsidR="00C038DC">
        <w:rPr>
          <w:rFonts w:ascii="Calibri" w:hAnsi="Calibri"/>
          <w:sz w:val="24"/>
          <w:szCs w:val="24"/>
        </w:rPr>
        <w:t>rotated into the full climb</w:t>
      </w:r>
      <w:r w:rsidRPr="00675FEC">
        <w:rPr>
          <w:rFonts w:ascii="Calibri" w:hAnsi="Calibri"/>
          <w:sz w:val="24"/>
          <w:szCs w:val="24"/>
        </w:rPr>
        <w:t>. At this stage</w:t>
      </w:r>
      <w:r w:rsidRPr="00675FEC" w:rsidR="00C038DC">
        <w:rPr>
          <w:rFonts w:ascii="Calibri" w:hAnsi="Calibri"/>
          <w:sz w:val="24"/>
          <w:szCs w:val="24"/>
        </w:rPr>
        <w:t>,</w:t>
      </w:r>
      <w:r w:rsidRPr="00675FEC">
        <w:rPr>
          <w:rFonts w:ascii="Calibri" w:hAnsi="Calibri"/>
          <w:sz w:val="24"/>
          <w:szCs w:val="24"/>
        </w:rPr>
        <w:t xml:space="preserve"> </w:t>
      </w:r>
      <w:r w:rsidRPr="00675FEC" w:rsidR="00C038DC">
        <w:rPr>
          <w:rFonts w:ascii="Calibri" w:hAnsi="Calibri"/>
          <w:sz w:val="24"/>
          <w:szCs w:val="24"/>
        </w:rPr>
        <w:t>throttle</w:t>
      </w:r>
      <w:r w:rsidRPr="00675FEC">
        <w:rPr>
          <w:rFonts w:ascii="Calibri" w:hAnsi="Calibri"/>
          <w:sz w:val="24"/>
          <w:szCs w:val="24"/>
        </w:rPr>
        <w:t xml:space="preserve"> back smoothly to the gate.</w:t>
      </w:r>
    </w:p>
    <w:p w:rsidRPr="00675FEC" w:rsidR="00670169" w:rsidP="00955ED5" w:rsidRDefault="00670169" w14:paraId="28077E81" w14:textId="77777777">
      <w:pPr>
        <w:tabs>
          <w:tab w:val="left" w:pos="204"/>
          <w:tab w:val="left" w:pos="709"/>
        </w:tabs>
        <w:autoSpaceDE w:val="0"/>
        <w:ind w:left="709" w:hanging="567"/>
        <w:jc w:val="both"/>
        <w:rPr>
          <w:rFonts w:ascii="Calibri" w:hAnsi="Calibri"/>
          <w:sz w:val="24"/>
          <w:szCs w:val="24"/>
        </w:rPr>
      </w:pPr>
    </w:p>
    <w:p w:rsidRPr="00675FEC" w:rsidR="00670169" w:rsidP="00955ED5" w:rsidRDefault="00670169" w14:paraId="28077E82" w14:textId="7D7FDA9B">
      <w:pPr>
        <w:numPr>
          <w:ilvl w:val="0"/>
          <w:numId w:val="2"/>
        </w:numPr>
        <w:tabs>
          <w:tab w:val="left" w:pos="204"/>
          <w:tab w:val="left" w:pos="709"/>
        </w:tabs>
        <w:autoSpaceDE w:val="0"/>
        <w:ind w:left="709" w:hanging="567"/>
        <w:jc w:val="both"/>
        <w:rPr>
          <w:rFonts w:ascii="Calibri" w:hAnsi="Calibri"/>
        </w:rPr>
      </w:pPr>
      <w:r w:rsidRPr="00675FEC">
        <w:rPr>
          <w:rFonts w:ascii="Calibri" w:hAnsi="Calibri"/>
          <w:sz w:val="24"/>
          <w:szCs w:val="24"/>
        </w:rPr>
        <w:t>Maintain appropriate power for the conditions throughout the main climb pha</w:t>
      </w:r>
      <w:r w:rsidRPr="00675FEC" w:rsidR="00C038DC">
        <w:rPr>
          <w:rFonts w:ascii="Calibri" w:hAnsi="Calibri"/>
          <w:sz w:val="24"/>
          <w:szCs w:val="24"/>
        </w:rPr>
        <w:t>se of the launch.</w:t>
      </w:r>
    </w:p>
    <w:p w:rsidRPr="00675FEC" w:rsidR="00670169" w:rsidP="00955ED5" w:rsidRDefault="00670169" w14:paraId="28077E83" w14:textId="77777777">
      <w:pPr>
        <w:tabs>
          <w:tab w:val="left" w:pos="204"/>
          <w:tab w:val="left" w:pos="709"/>
        </w:tabs>
        <w:autoSpaceDE w:val="0"/>
        <w:ind w:left="709" w:hanging="567"/>
        <w:jc w:val="both"/>
        <w:rPr>
          <w:rFonts w:ascii="Calibri" w:hAnsi="Calibri"/>
          <w:sz w:val="24"/>
          <w:szCs w:val="24"/>
        </w:rPr>
      </w:pPr>
    </w:p>
    <w:p w:rsidRPr="00675FEC" w:rsidR="00670169" w:rsidP="00955ED5" w:rsidRDefault="00670169" w14:paraId="28077E84" w14:textId="648B834F">
      <w:pPr>
        <w:numPr>
          <w:ilvl w:val="0"/>
          <w:numId w:val="2"/>
        </w:numPr>
        <w:tabs>
          <w:tab w:val="left" w:pos="204"/>
          <w:tab w:val="left" w:pos="709"/>
        </w:tabs>
        <w:autoSpaceDE w:val="0"/>
        <w:ind w:left="709" w:hanging="567"/>
        <w:jc w:val="both"/>
        <w:rPr>
          <w:rFonts w:ascii="Calibri" w:hAnsi="Calibri"/>
        </w:rPr>
      </w:pPr>
      <w:r w:rsidRPr="00675FEC">
        <w:rPr>
          <w:rFonts w:ascii="Calibri" w:hAnsi="Calibri"/>
          <w:sz w:val="24"/>
          <w:szCs w:val="24"/>
        </w:rPr>
        <w:t>Adjust the throttle setting</w:t>
      </w:r>
      <w:r w:rsidRPr="00675FEC" w:rsidR="00C038DC">
        <w:rPr>
          <w:rFonts w:ascii="Calibri" w:hAnsi="Calibri"/>
          <w:sz w:val="24"/>
          <w:szCs w:val="24"/>
        </w:rPr>
        <w:t xml:space="preserve"> in response to </w:t>
      </w:r>
      <w:r w:rsidRPr="00675FEC">
        <w:rPr>
          <w:rFonts w:ascii="Calibri" w:hAnsi="Calibri"/>
          <w:sz w:val="24"/>
          <w:szCs w:val="24"/>
        </w:rPr>
        <w:t xml:space="preserve">any speed signals </w:t>
      </w:r>
      <w:r w:rsidRPr="00675FEC" w:rsidR="00C038DC">
        <w:rPr>
          <w:rFonts w:ascii="Calibri" w:hAnsi="Calibri"/>
          <w:sz w:val="24"/>
          <w:szCs w:val="24"/>
        </w:rPr>
        <w:t>received from the glider.</w:t>
      </w:r>
    </w:p>
    <w:p w:rsidRPr="00675FEC" w:rsidR="00670169" w:rsidP="00955ED5" w:rsidRDefault="00670169" w14:paraId="28077E85" w14:textId="77777777">
      <w:pPr>
        <w:tabs>
          <w:tab w:val="left" w:pos="204"/>
          <w:tab w:val="left" w:pos="709"/>
          <w:tab w:val="left" w:pos="1418"/>
        </w:tabs>
        <w:autoSpaceDE w:val="0"/>
        <w:ind w:left="709" w:hanging="567"/>
        <w:jc w:val="both"/>
        <w:rPr>
          <w:rFonts w:ascii="Calibri" w:hAnsi="Calibri"/>
          <w:sz w:val="24"/>
          <w:szCs w:val="24"/>
        </w:rPr>
      </w:pPr>
    </w:p>
    <w:p w:rsidRPr="00675FEC" w:rsidR="00670169" w:rsidP="00955ED5" w:rsidRDefault="00670169" w14:paraId="28077E86" w14:textId="1DBF40AD">
      <w:pPr>
        <w:tabs>
          <w:tab w:val="left" w:pos="204"/>
          <w:tab w:val="left" w:pos="1418"/>
        </w:tabs>
        <w:autoSpaceDE w:val="0"/>
        <w:ind w:left="360"/>
        <w:jc w:val="both"/>
        <w:rPr>
          <w:rFonts w:ascii="Calibri" w:hAnsi="Calibri"/>
        </w:rPr>
      </w:pPr>
      <w:r w:rsidRPr="00675FEC">
        <w:rPr>
          <w:rFonts w:ascii="Calibri" w:hAnsi="Calibri"/>
          <w:b/>
          <w:sz w:val="24"/>
          <w:szCs w:val="24"/>
          <w:u w:val="single"/>
        </w:rPr>
        <w:t>Top of Launch</w:t>
      </w:r>
      <w:r w:rsidRPr="00675FEC" w:rsidR="00C038DC">
        <w:rPr>
          <w:rFonts w:ascii="Calibri" w:hAnsi="Calibri"/>
          <w:b/>
          <w:sz w:val="24"/>
          <w:szCs w:val="24"/>
        </w:rPr>
        <w:t>.</w:t>
      </w:r>
    </w:p>
    <w:p w:rsidRPr="00675FEC" w:rsidR="00670169" w:rsidP="00955ED5" w:rsidRDefault="00670169" w14:paraId="28077E87" w14:textId="77777777">
      <w:pPr>
        <w:tabs>
          <w:tab w:val="left" w:pos="204"/>
          <w:tab w:val="left" w:pos="1418"/>
        </w:tabs>
        <w:autoSpaceDE w:val="0"/>
        <w:ind w:left="360"/>
        <w:jc w:val="both"/>
        <w:rPr>
          <w:rFonts w:ascii="Calibri" w:hAnsi="Calibri"/>
          <w:b/>
          <w:sz w:val="24"/>
          <w:szCs w:val="24"/>
          <w:u w:val="single"/>
        </w:rPr>
      </w:pPr>
    </w:p>
    <w:p w:rsidRPr="00C038DC" w:rsidR="00C038DC" w:rsidP="00955ED5" w:rsidRDefault="00C038DC" w14:paraId="59ACED9E" w14:textId="75CD437D">
      <w:pPr>
        <w:numPr>
          <w:ilvl w:val="0"/>
          <w:numId w:val="21"/>
        </w:numPr>
        <w:tabs>
          <w:tab w:val="left" w:pos="748"/>
          <w:tab w:val="left" w:pos="1468"/>
        </w:tabs>
        <w:autoSpaceDE w:val="0"/>
        <w:ind w:hanging="578"/>
        <w:jc w:val="both"/>
        <w:rPr>
          <w:rFonts w:ascii="Calibri" w:hAnsi="Calibri"/>
        </w:rPr>
      </w:pPr>
      <w:r w:rsidRPr="00C038DC">
        <w:rPr>
          <w:rFonts w:ascii="Calibri" w:hAnsi="Calibri"/>
          <w:sz w:val="24"/>
          <w:szCs w:val="24"/>
        </w:rPr>
        <w:t xml:space="preserve">Reduce </w:t>
      </w:r>
      <w:r>
        <w:rPr>
          <w:rFonts w:ascii="Calibri" w:hAnsi="Calibri"/>
          <w:sz w:val="24"/>
          <w:szCs w:val="24"/>
        </w:rPr>
        <w:t>throttle</w:t>
      </w:r>
      <w:r w:rsidRPr="00C038DC">
        <w:rPr>
          <w:rFonts w:ascii="Calibri" w:hAnsi="Calibri"/>
          <w:sz w:val="24"/>
          <w:szCs w:val="24"/>
        </w:rPr>
        <w:t xml:space="preserve"> as the glider approaches the top of the launch, then close the </w:t>
      </w:r>
      <w:r>
        <w:rPr>
          <w:rFonts w:ascii="Calibri" w:hAnsi="Calibri"/>
          <w:sz w:val="24"/>
          <w:szCs w:val="24"/>
        </w:rPr>
        <w:t>throttle</w:t>
      </w:r>
      <w:r w:rsidRPr="00C038DC">
        <w:rPr>
          <w:rFonts w:ascii="Calibri" w:hAnsi="Calibri"/>
          <w:sz w:val="24"/>
          <w:szCs w:val="24"/>
        </w:rPr>
        <w:t xml:space="preserve"> fully well before the cable reaches a vertical position.</w:t>
      </w:r>
    </w:p>
    <w:p w:rsidRPr="00675FEC" w:rsidR="00C038DC" w:rsidP="00955ED5" w:rsidRDefault="00C038DC" w14:paraId="4C48781D" w14:textId="77777777">
      <w:pPr>
        <w:tabs>
          <w:tab w:val="left" w:pos="748"/>
          <w:tab w:val="left" w:pos="1468"/>
        </w:tabs>
        <w:autoSpaceDE w:val="0"/>
        <w:ind w:left="720"/>
        <w:jc w:val="both"/>
        <w:rPr>
          <w:rFonts w:ascii="Calibri" w:hAnsi="Calibri"/>
        </w:rPr>
      </w:pPr>
    </w:p>
    <w:p w:rsidRPr="00675FEC" w:rsidR="00C038DC" w:rsidP="00955ED5" w:rsidRDefault="00670169" w14:paraId="08DA43D6" w14:textId="1769674E">
      <w:pPr>
        <w:numPr>
          <w:ilvl w:val="0"/>
          <w:numId w:val="21"/>
        </w:numPr>
        <w:tabs>
          <w:tab w:val="left" w:pos="748"/>
          <w:tab w:val="left" w:pos="1468"/>
        </w:tabs>
        <w:autoSpaceDE w:val="0"/>
        <w:ind w:hanging="578"/>
        <w:jc w:val="both"/>
        <w:rPr>
          <w:rFonts w:ascii="Calibri" w:hAnsi="Calibri"/>
        </w:rPr>
      </w:pPr>
      <w:r w:rsidRPr="00675FEC">
        <w:rPr>
          <w:rFonts w:ascii="Calibri" w:hAnsi="Calibri"/>
          <w:b/>
          <w:sz w:val="24"/>
          <w:szCs w:val="24"/>
        </w:rPr>
        <w:t>Immediately the glider is seen to release</w:t>
      </w:r>
      <w:r w:rsidRPr="00675FEC">
        <w:rPr>
          <w:rFonts w:ascii="Calibri" w:hAnsi="Calibri"/>
          <w:sz w:val="24"/>
          <w:szCs w:val="24"/>
        </w:rPr>
        <w:t>, smoothly increase the THROTTLE</w:t>
      </w:r>
      <w:r w:rsidRPr="00675FEC" w:rsidR="00C038DC">
        <w:rPr>
          <w:rFonts w:ascii="Calibri" w:hAnsi="Calibri"/>
          <w:sz w:val="24"/>
          <w:szCs w:val="24"/>
        </w:rPr>
        <w:t xml:space="preserve"> enough to deploy the parachute</w:t>
      </w:r>
      <w:r w:rsidRPr="00675FEC">
        <w:rPr>
          <w:rFonts w:ascii="Calibri" w:hAnsi="Calibri"/>
          <w:sz w:val="24"/>
          <w:szCs w:val="24"/>
        </w:rPr>
        <w:t xml:space="preserve"> and maintain a slight tension in the cable, enough to prevent the </w:t>
      </w:r>
      <w:r w:rsidRPr="00675FEC">
        <w:rPr>
          <w:rFonts w:ascii="Calibri" w:hAnsi="Calibri"/>
          <w:sz w:val="24"/>
          <w:szCs w:val="24"/>
        </w:rPr>
        <w:lastRenderedPageBreak/>
        <w:t>cable from touching the ground. This ensures a clean wrap onto the drum with no loose loop</w:t>
      </w:r>
      <w:r w:rsidRPr="00675FEC" w:rsidR="00C038DC">
        <w:rPr>
          <w:rFonts w:ascii="Calibri" w:hAnsi="Calibri"/>
          <w:sz w:val="24"/>
          <w:szCs w:val="24"/>
        </w:rPr>
        <w:t>s of cable</w:t>
      </w:r>
      <w:r w:rsidRPr="00675FEC">
        <w:rPr>
          <w:rFonts w:ascii="Calibri" w:hAnsi="Calibri"/>
          <w:sz w:val="24"/>
          <w:szCs w:val="24"/>
        </w:rPr>
        <w:t>.</w:t>
      </w:r>
    </w:p>
    <w:p w:rsidRPr="00675FEC" w:rsidR="00670169" w:rsidP="00955ED5" w:rsidRDefault="00670169" w14:paraId="28077E8B" w14:textId="77777777">
      <w:pPr>
        <w:tabs>
          <w:tab w:val="left" w:pos="720"/>
          <w:tab w:val="left" w:pos="748"/>
          <w:tab w:val="left" w:pos="1468"/>
        </w:tabs>
        <w:autoSpaceDE w:val="0"/>
        <w:ind w:left="360" w:hanging="578"/>
        <w:jc w:val="both"/>
        <w:rPr>
          <w:rFonts w:ascii="Calibri" w:hAnsi="Calibri"/>
          <w:sz w:val="24"/>
          <w:szCs w:val="24"/>
        </w:rPr>
      </w:pPr>
    </w:p>
    <w:p w:rsidRPr="00675FEC" w:rsidR="00670169" w:rsidP="00955ED5" w:rsidRDefault="00670169" w14:paraId="28077E8C" w14:textId="027FE189">
      <w:pPr>
        <w:numPr>
          <w:ilvl w:val="0"/>
          <w:numId w:val="21"/>
        </w:numPr>
        <w:tabs>
          <w:tab w:val="left" w:pos="748"/>
          <w:tab w:val="left" w:pos="1468"/>
        </w:tabs>
        <w:autoSpaceDE w:val="0"/>
        <w:ind w:hanging="578"/>
        <w:jc w:val="both"/>
        <w:rPr>
          <w:rFonts w:ascii="Calibri" w:hAnsi="Calibri"/>
        </w:rPr>
      </w:pPr>
      <w:r w:rsidRPr="00675FEC">
        <w:rPr>
          <w:rFonts w:ascii="Calibri" w:hAnsi="Calibri"/>
          <w:b/>
          <w:sz w:val="24"/>
          <w:szCs w:val="24"/>
        </w:rPr>
        <w:t>Adjust the THROTTLE to “fly” the parachute back to the winch</w:t>
      </w:r>
      <w:r w:rsidRPr="00675FEC">
        <w:rPr>
          <w:rFonts w:ascii="Calibri" w:hAnsi="Calibri"/>
          <w:sz w:val="24"/>
          <w:szCs w:val="24"/>
        </w:rPr>
        <w:t xml:space="preserve">, clear of the ground. Once on the ground, the parachute may be drawn closer to the </w:t>
      </w:r>
      <w:r w:rsidRPr="00675FEC" w:rsidR="00C038DC">
        <w:rPr>
          <w:rFonts w:ascii="Calibri" w:hAnsi="Calibri"/>
          <w:sz w:val="24"/>
          <w:szCs w:val="24"/>
        </w:rPr>
        <w:t>w</w:t>
      </w:r>
      <w:r w:rsidRPr="00675FEC">
        <w:rPr>
          <w:rFonts w:ascii="Calibri" w:hAnsi="Calibri"/>
          <w:sz w:val="24"/>
          <w:szCs w:val="24"/>
        </w:rPr>
        <w:t xml:space="preserve">inch but VERY SLOWLY, with reduced </w:t>
      </w:r>
      <w:r w:rsidRPr="00675FEC" w:rsidR="00C038DC">
        <w:rPr>
          <w:rFonts w:ascii="Calibri" w:hAnsi="Calibri"/>
          <w:sz w:val="24"/>
          <w:szCs w:val="24"/>
        </w:rPr>
        <w:t>throttle</w:t>
      </w:r>
      <w:r w:rsidRPr="00675FEC">
        <w:rPr>
          <w:rFonts w:ascii="Calibri" w:hAnsi="Calibri"/>
          <w:sz w:val="24"/>
          <w:szCs w:val="24"/>
        </w:rPr>
        <w:t xml:space="preserve">. </w:t>
      </w:r>
    </w:p>
    <w:p w:rsidRPr="00675FEC" w:rsidR="00670169" w:rsidP="00955ED5" w:rsidRDefault="00670169" w14:paraId="28077E8D" w14:textId="77777777">
      <w:pPr>
        <w:tabs>
          <w:tab w:val="left" w:pos="720"/>
          <w:tab w:val="left" w:pos="748"/>
          <w:tab w:val="left" w:pos="1468"/>
        </w:tabs>
        <w:autoSpaceDE w:val="0"/>
        <w:ind w:hanging="578"/>
        <w:jc w:val="both"/>
        <w:rPr>
          <w:rFonts w:ascii="Calibri" w:hAnsi="Calibri"/>
          <w:sz w:val="24"/>
          <w:szCs w:val="24"/>
        </w:rPr>
      </w:pPr>
    </w:p>
    <w:p w:rsidRPr="00675FEC" w:rsidR="00670169" w:rsidP="00955ED5" w:rsidRDefault="00670169" w14:paraId="28077E8E" w14:textId="7A402DCE">
      <w:pPr>
        <w:numPr>
          <w:ilvl w:val="0"/>
          <w:numId w:val="21"/>
        </w:numPr>
        <w:tabs>
          <w:tab w:val="left" w:pos="748"/>
          <w:tab w:val="left" w:pos="1468"/>
        </w:tabs>
        <w:autoSpaceDE w:val="0"/>
        <w:ind w:hanging="578"/>
        <w:jc w:val="both"/>
        <w:rPr>
          <w:rFonts w:ascii="Calibri" w:hAnsi="Calibri"/>
        </w:rPr>
      </w:pPr>
      <w:r w:rsidRPr="761F82DE" w:rsidR="00670169">
        <w:rPr>
          <w:rFonts w:ascii="Calibri" w:hAnsi="Calibri"/>
          <w:b w:val="1"/>
          <w:bCs w:val="1"/>
          <w:sz w:val="24"/>
          <w:szCs w:val="24"/>
        </w:rPr>
        <w:t>Be careful to stop the parachute assembl</w:t>
      </w:r>
      <w:r w:rsidRPr="761F82DE" w:rsidR="00C038DC">
        <w:rPr>
          <w:rFonts w:ascii="Calibri" w:hAnsi="Calibri"/>
          <w:b w:val="1"/>
          <w:bCs w:val="1"/>
          <w:sz w:val="24"/>
          <w:szCs w:val="24"/>
        </w:rPr>
        <w:t>y</w:t>
      </w:r>
      <w:r w:rsidRPr="761F82DE" w:rsidR="00670169">
        <w:rPr>
          <w:rFonts w:ascii="Calibri" w:hAnsi="Calibri"/>
          <w:b w:val="1"/>
          <w:bCs w:val="1"/>
          <w:sz w:val="24"/>
          <w:szCs w:val="24"/>
        </w:rPr>
        <w:t xml:space="preserve"> in </w:t>
      </w:r>
      <w:r w:rsidRPr="761F82DE" w:rsidR="7EDF42A2">
        <w:rPr>
          <w:rFonts w:ascii="Calibri" w:hAnsi="Calibri"/>
          <w:b w:val="1"/>
          <w:bCs w:val="1"/>
          <w:sz w:val="24"/>
          <w:szCs w:val="24"/>
        </w:rPr>
        <w:t>suitable time</w:t>
      </w:r>
      <w:r w:rsidRPr="761F82DE" w:rsidR="00670169">
        <w:rPr>
          <w:rFonts w:ascii="Calibri" w:hAnsi="Calibri"/>
          <w:b w:val="1"/>
          <w:bCs w:val="1"/>
          <w:sz w:val="24"/>
          <w:szCs w:val="24"/>
        </w:rPr>
        <w:t xml:space="preserve"> </w:t>
      </w:r>
      <w:r w:rsidRPr="761F82DE" w:rsidR="00670169">
        <w:rPr>
          <w:rFonts w:ascii="Calibri" w:hAnsi="Calibri"/>
          <w:sz w:val="24"/>
          <w:szCs w:val="24"/>
        </w:rPr>
        <w:t>to avoid it jamming in the winch rollers.</w:t>
      </w:r>
    </w:p>
    <w:p w:rsidRPr="00675FEC" w:rsidR="00670169" w:rsidP="00955ED5" w:rsidRDefault="00670169" w14:paraId="28077E8F" w14:textId="77777777">
      <w:pPr>
        <w:tabs>
          <w:tab w:val="left" w:pos="748"/>
          <w:tab w:val="left" w:pos="1468"/>
        </w:tabs>
        <w:autoSpaceDE w:val="0"/>
        <w:ind w:left="360"/>
        <w:jc w:val="both"/>
        <w:rPr>
          <w:rFonts w:ascii="Calibri" w:hAnsi="Calibri"/>
          <w:sz w:val="24"/>
          <w:szCs w:val="24"/>
        </w:rPr>
      </w:pPr>
    </w:p>
    <w:p w:rsidRPr="00675FEC" w:rsidR="00670169" w:rsidP="00955ED5" w:rsidRDefault="00670169" w14:paraId="28077E90" w14:textId="7CB9E21B">
      <w:pPr>
        <w:tabs>
          <w:tab w:val="left" w:pos="748"/>
          <w:tab w:val="left" w:pos="1468"/>
        </w:tabs>
        <w:autoSpaceDE w:val="0"/>
        <w:ind w:left="142"/>
        <w:jc w:val="both"/>
        <w:rPr>
          <w:rFonts w:ascii="Calibri" w:hAnsi="Calibri"/>
        </w:rPr>
      </w:pPr>
      <w:r w:rsidRPr="00675FEC">
        <w:rPr>
          <w:rFonts w:ascii="Calibri" w:hAnsi="Calibri"/>
          <w:sz w:val="24"/>
          <w:szCs w:val="24"/>
          <w:u w:val="single"/>
        </w:rPr>
        <w:t>Note</w:t>
      </w:r>
      <w:r w:rsidRPr="00675FEC">
        <w:rPr>
          <w:rFonts w:ascii="Calibri" w:hAnsi="Calibri"/>
          <w:sz w:val="24"/>
          <w:szCs w:val="24"/>
        </w:rPr>
        <w:t xml:space="preserve">: It is your job as Winch </w:t>
      </w:r>
      <w:r w:rsidRPr="00675FEC" w:rsidR="000268F0">
        <w:rPr>
          <w:rFonts w:ascii="Calibri" w:hAnsi="Calibri"/>
          <w:sz w:val="24"/>
          <w:szCs w:val="24"/>
        </w:rPr>
        <w:t>Driver</w:t>
      </w:r>
      <w:r w:rsidRPr="00675FEC">
        <w:rPr>
          <w:rFonts w:ascii="Calibri" w:hAnsi="Calibri"/>
          <w:sz w:val="24"/>
          <w:szCs w:val="24"/>
        </w:rPr>
        <w:t xml:space="preserve"> to ensure that the cable lands safely away from obstructions, and certainly not on top </w:t>
      </w:r>
      <w:r w:rsidRPr="00675FEC" w:rsidR="00C038DC">
        <w:rPr>
          <w:rFonts w:ascii="Calibri" w:hAnsi="Calibri"/>
          <w:sz w:val="24"/>
          <w:szCs w:val="24"/>
        </w:rPr>
        <w:t xml:space="preserve">of, </w:t>
      </w:r>
      <w:r w:rsidRPr="00675FEC">
        <w:rPr>
          <w:rFonts w:ascii="Calibri" w:hAnsi="Calibri"/>
          <w:sz w:val="24"/>
          <w:szCs w:val="24"/>
        </w:rPr>
        <w:t>or behind the winch.</w:t>
      </w:r>
    </w:p>
    <w:p w:rsidRPr="00675FEC" w:rsidR="00670169" w:rsidP="00955ED5" w:rsidRDefault="00670169" w14:paraId="28077E91" w14:textId="77777777">
      <w:pPr>
        <w:tabs>
          <w:tab w:val="left" w:pos="748"/>
          <w:tab w:val="left" w:pos="1468"/>
        </w:tabs>
        <w:autoSpaceDE w:val="0"/>
        <w:ind w:left="360"/>
        <w:jc w:val="both"/>
        <w:rPr>
          <w:rFonts w:ascii="Calibri" w:hAnsi="Calibri"/>
          <w:sz w:val="24"/>
          <w:szCs w:val="24"/>
        </w:rPr>
      </w:pPr>
    </w:p>
    <w:p w:rsidRPr="00675FEC" w:rsidR="00670169" w:rsidP="00955ED5" w:rsidRDefault="00670169" w14:paraId="28077E92" w14:textId="12926C4F">
      <w:pPr>
        <w:tabs>
          <w:tab w:val="left" w:pos="748"/>
          <w:tab w:val="left" w:pos="1468"/>
        </w:tabs>
        <w:autoSpaceDE w:val="0"/>
        <w:ind w:left="357"/>
        <w:rPr>
          <w:rFonts w:ascii="Calibri" w:hAnsi="Calibri"/>
        </w:rPr>
      </w:pPr>
      <w:r w:rsidRPr="00675FEC">
        <w:rPr>
          <w:rFonts w:ascii="Calibri" w:hAnsi="Calibri"/>
          <w:b/>
          <w:sz w:val="24"/>
          <w:szCs w:val="24"/>
          <w:u w:val="single"/>
        </w:rPr>
        <w:t>When stopped</w:t>
      </w:r>
      <w:r w:rsidRPr="00675FEC" w:rsidR="00C038DC">
        <w:rPr>
          <w:rFonts w:ascii="Calibri" w:hAnsi="Calibri"/>
          <w:b/>
          <w:sz w:val="24"/>
          <w:szCs w:val="24"/>
        </w:rPr>
        <w:t>.</w:t>
      </w:r>
    </w:p>
    <w:p w:rsidRPr="00675FEC" w:rsidR="00670169" w:rsidP="00955ED5" w:rsidRDefault="00670169" w14:paraId="28077E93" w14:textId="77777777">
      <w:pPr>
        <w:tabs>
          <w:tab w:val="left" w:pos="748"/>
          <w:tab w:val="left" w:pos="1468"/>
        </w:tabs>
        <w:autoSpaceDE w:val="0"/>
        <w:jc w:val="both"/>
        <w:rPr>
          <w:rFonts w:ascii="Calibri" w:hAnsi="Calibri"/>
          <w:b/>
          <w:sz w:val="24"/>
          <w:szCs w:val="24"/>
          <w:u w:val="single"/>
        </w:rPr>
      </w:pPr>
    </w:p>
    <w:p w:rsidRPr="00675FEC" w:rsidR="00670169" w:rsidP="00955ED5" w:rsidRDefault="00C038DC" w14:paraId="28077E94" w14:textId="5882F33B">
      <w:pPr>
        <w:numPr>
          <w:ilvl w:val="0"/>
          <w:numId w:val="21"/>
        </w:numPr>
        <w:tabs>
          <w:tab w:val="left" w:pos="748"/>
          <w:tab w:val="left" w:pos="1468"/>
        </w:tabs>
        <w:autoSpaceDE w:val="0"/>
        <w:ind w:hanging="578"/>
        <w:jc w:val="both"/>
        <w:rPr>
          <w:rFonts w:ascii="Calibri" w:hAnsi="Calibri"/>
        </w:rPr>
      </w:pPr>
      <w:r w:rsidRPr="00675FEC">
        <w:rPr>
          <w:rFonts w:ascii="Calibri" w:hAnsi="Calibri"/>
          <w:sz w:val="24"/>
          <w:szCs w:val="24"/>
        </w:rPr>
        <w:t>DRIVE to neutral.</w:t>
      </w:r>
    </w:p>
    <w:p w:rsidRPr="00675FEC" w:rsidR="00670169" w:rsidP="00955ED5" w:rsidRDefault="00670169" w14:paraId="28077E95" w14:textId="77777777">
      <w:pPr>
        <w:tabs>
          <w:tab w:val="left" w:pos="748"/>
          <w:tab w:val="left" w:pos="1468"/>
        </w:tabs>
        <w:autoSpaceDE w:val="0"/>
        <w:jc w:val="both"/>
        <w:rPr>
          <w:rFonts w:ascii="Calibri" w:hAnsi="Calibri"/>
          <w:sz w:val="24"/>
          <w:szCs w:val="24"/>
        </w:rPr>
      </w:pPr>
    </w:p>
    <w:p w:rsidRPr="00675FEC" w:rsidR="00670169" w:rsidP="00955ED5" w:rsidRDefault="00670169" w14:paraId="28077E96" w14:textId="7CAFE590">
      <w:pPr>
        <w:numPr>
          <w:ilvl w:val="0"/>
          <w:numId w:val="21"/>
        </w:numPr>
        <w:tabs>
          <w:tab w:val="left" w:pos="748"/>
          <w:tab w:val="left" w:pos="1468"/>
        </w:tabs>
        <w:autoSpaceDE w:val="0"/>
        <w:ind w:hanging="578"/>
        <w:jc w:val="both"/>
        <w:rPr>
          <w:rFonts w:ascii="Calibri" w:hAnsi="Calibri"/>
        </w:rPr>
      </w:pPr>
      <w:r w:rsidRPr="00675FEC">
        <w:rPr>
          <w:rFonts w:ascii="Calibri" w:hAnsi="Calibri"/>
          <w:sz w:val="24"/>
          <w:szCs w:val="24"/>
        </w:rPr>
        <w:t>DRUM ENG</w:t>
      </w:r>
      <w:r w:rsidRPr="00675FEC" w:rsidR="00E3510A">
        <w:rPr>
          <w:rFonts w:ascii="Calibri" w:hAnsi="Calibri"/>
          <w:sz w:val="24"/>
          <w:szCs w:val="24"/>
        </w:rPr>
        <w:t>AG</w:t>
      </w:r>
      <w:r w:rsidRPr="00675FEC">
        <w:rPr>
          <w:rFonts w:ascii="Calibri" w:hAnsi="Calibri"/>
          <w:sz w:val="24"/>
          <w:szCs w:val="24"/>
        </w:rPr>
        <w:t>E</w:t>
      </w:r>
      <w:r w:rsidRPr="00675FEC" w:rsidR="00E3510A">
        <w:rPr>
          <w:rFonts w:ascii="Calibri" w:hAnsi="Calibri"/>
          <w:sz w:val="24"/>
          <w:szCs w:val="24"/>
        </w:rPr>
        <w:t>M</w:t>
      </w:r>
      <w:r w:rsidRPr="00675FEC">
        <w:rPr>
          <w:rFonts w:ascii="Calibri" w:hAnsi="Calibri"/>
          <w:sz w:val="24"/>
          <w:szCs w:val="24"/>
        </w:rPr>
        <w:t>E</w:t>
      </w:r>
      <w:r w:rsidRPr="00675FEC" w:rsidR="00E3510A">
        <w:rPr>
          <w:rFonts w:ascii="Calibri" w:hAnsi="Calibri"/>
          <w:sz w:val="24"/>
          <w:szCs w:val="24"/>
        </w:rPr>
        <w:t>N</w:t>
      </w:r>
      <w:r w:rsidRPr="00675FEC">
        <w:rPr>
          <w:rFonts w:ascii="Calibri" w:hAnsi="Calibri"/>
          <w:sz w:val="24"/>
          <w:szCs w:val="24"/>
        </w:rPr>
        <w:t>T LEVER to neutral</w:t>
      </w:r>
      <w:r w:rsidRPr="00675FEC" w:rsidR="00C038DC">
        <w:rPr>
          <w:rFonts w:ascii="Calibri" w:hAnsi="Calibri"/>
          <w:sz w:val="24"/>
          <w:szCs w:val="24"/>
        </w:rPr>
        <w:t>.</w:t>
      </w:r>
    </w:p>
    <w:p w:rsidRPr="00675FEC" w:rsidR="00670169" w:rsidP="00955ED5" w:rsidRDefault="00670169" w14:paraId="28077E97" w14:textId="77777777">
      <w:pPr>
        <w:tabs>
          <w:tab w:val="left" w:pos="748"/>
          <w:tab w:val="left" w:pos="1468"/>
        </w:tabs>
        <w:autoSpaceDE w:val="0"/>
        <w:ind w:hanging="578"/>
        <w:jc w:val="both"/>
        <w:rPr>
          <w:rFonts w:ascii="Calibri" w:hAnsi="Calibri"/>
          <w:sz w:val="24"/>
          <w:szCs w:val="24"/>
        </w:rPr>
      </w:pPr>
    </w:p>
    <w:p w:rsidRPr="00675FEC" w:rsidR="00670169" w:rsidP="00955ED5" w:rsidRDefault="00670169" w14:paraId="28077E98" w14:textId="2C940F86">
      <w:pPr>
        <w:numPr>
          <w:ilvl w:val="0"/>
          <w:numId w:val="21"/>
        </w:numPr>
        <w:tabs>
          <w:tab w:val="left" w:pos="748"/>
          <w:tab w:val="left" w:pos="1468"/>
        </w:tabs>
        <w:autoSpaceDE w:val="0"/>
        <w:ind w:hanging="578"/>
        <w:jc w:val="both"/>
        <w:rPr>
          <w:rFonts w:ascii="Calibri" w:hAnsi="Calibri"/>
        </w:rPr>
      </w:pPr>
      <w:r w:rsidRPr="00675FEC">
        <w:rPr>
          <w:rFonts w:ascii="Calibri" w:hAnsi="Calibri"/>
          <w:sz w:val="24"/>
          <w:szCs w:val="24"/>
        </w:rPr>
        <w:t>Re-engage the GUILLOTINE safety lock</w:t>
      </w:r>
      <w:r w:rsidRPr="00675FEC" w:rsidR="00C038DC">
        <w:rPr>
          <w:rFonts w:ascii="Calibri" w:hAnsi="Calibri"/>
          <w:sz w:val="24"/>
          <w:szCs w:val="24"/>
        </w:rPr>
        <w:t>.</w:t>
      </w:r>
    </w:p>
    <w:p w:rsidRPr="00675FEC" w:rsidR="00670169" w:rsidP="00955ED5" w:rsidRDefault="00670169" w14:paraId="28077E99" w14:textId="77777777">
      <w:pPr>
        <w:tabs>
          <w:tab w:val="left" w:pos="748"/>
          <w:tab w:val="left" w:pos="1468"/>
        </w:tabs>
        <w:autoSpaceDE w:val="0"/>
        <w:ind w:hanging="578"/>
        <w:jc w:val="both"/>
        <w:rPr>
          <w:rFonts w:ascii="Calibri" w:hAnsi="Calibri"/>
          <w:sz w:val="24"/>
          <w:szCs w:val="24"/>
        </w:rPr>
      </w:pPr>
    </w:p>
    <w:p w:rsidRPr="00675FEC" w:rsidR="00670169" w:rsidP="00955ED5" w:rsidRDefault="00670169" w14:paraId="28077E9A" w14:textId="26ECE686">
      <w:pPr>
        <w:numPr>
          <w:ilvl w:val="0"/>
          <w:numId w:val="21"/>
        </w:numPr>
        <w:tabs>
          <w:tab w:val="left" w:pos="748"/>
          <w:tab w:val="left" w:pos="1468"/>
        </w:tabs>
        <w:autoSpaceDE w:val="0"/>
        <w:ind w:hanging="578"/>
        <w:jc w:val="both"/>
        <w:rPr>
          <w:rFonts w:ascii="Calibri" w:hAnsi="Calibri"/>
        </w:rPr>
      </w:pPr>
      <w:r w:rsidRPr="00675FEC">
        <w:rPr>
          <w:rFonts w:ascii="Calibri" w:hAnsi="Calibri"/>
          <w:sz w:val="24"/>
          <w:szCs w:val="24"/>
        </w:rPr>
        <w:t xml:space="preserve">Check there is no loose cable and that it is seated correctly on </w:t>
      </w:r>
      <w:r w:rsidRPr="00675FEC" w:rsidR="00C038DC">
        <w:rPr>
          <w:rFonts w:ascii="Calibri" w:hAnsi="Calibri"/>
          <w:sz w:val="24"/>
          <w:szCs w:val="24"/>
        </w:rPr>
        <w:t>the drum.</w:t>
      </w:r>
    </w:p>
    <w:p w:rsidRPr="00675FEC" w:rsidR="00670169" w:rsidP="00955ED5" w:rsidRDefault="00670169" w14:paraId="28077E9B" w14:textId="77777777">
      <w:pPr>
        <w:tabs>
          <w:tab w:val="left" w:pos="748"/>
          <w:tab w:val="left" w:pos="1468"/>
        </w:tabs>
        <w:autoSpaceDE w:val="0"/>
        <w:ind w:hanging="578"/>
        <w:jc w:val="both"/>
        <w:rPr>
          <w:rFonts w:ascii="Calibri" w:hAnsi="Calibri"/>
          <w:i/>
          <w:sz w:val="24"/>
          <w:szCs w:val="24"/>
        </w:rPr>
      </w:pPr>
    </w:p>
    <w:p w:rsidRPr="00675FEC" w:rsidR="00670169" w:rsidP="00955ED5" w:rsidRDefault="00955ED5" w14:paraId="28077E9C" w14:textId="735CA110">
      <w:pPr>
        <w:tabs>
          <w:tab w:val="left" w:pos="748"/>
          <w:tab w:val="left" w:pos="1468"/>
        </w:tabs>
        <w:autoSpaceDE w:val="0"/>
        <w:ind w:left="357"/>
        <w:rPr>
          <w:rFonts w:ascii="Calibri" w:hAnsi="Calibri"/>
        </w:rPr>
      </w:pPr>
      <w:r w:rsidRPr="00675FEC">
        <w:rPr>
          <w:rFonts w:ascii="Calibri" w:hAnsi="Calibri"/>
          <w:b/>
          <w:sz w:val="24"/>
          <w:szCs w:val="24"/>
          <w:u w:val="single"/>
        </w:rPr>
        <w:t>As Appropriate</w:t>
      </w:r>
      <w:r w:rsidRPr="00675FEC">
        <w:rPr>
          <w:rFonts w:ascii="Calibri" w:hAnsi="Calibri"/>
          <w:b/>
          <w:sz w:val="24"/>
          <w:szCs w:val="24"/>
        </w:rPr>
        <w:t>.</w:t>
      </w:r>
    </w:p>
    <w:p w:rsidRPr="00675FEC" w:rsidR="00670169" w:rsidP="00955ED5" w:rsidRDefault="00670169" w14:paraId="28077E9D" w14:textId="2C025D50">
      <w:pPr>
        <w:tabs>
          <w:tab w:val="left" w:pos="748"/>
          <w:tab w:val="left" w:pos="1468"/>
        </w:tabs>
        <w:autoSpaceDE w:val="0"/>
        <w:rPr>
          <w:rFonts w:ascii="Calibri" w:hAnsi="Calibri"/>
          <w:b/>
          <w:sz w:val="24"/>
          <w:szCs w:val="24"/>
          <w:u w:val="single"/>
        </w:rPr>
      </w:pPr>
    </w:p>
    <w:p w:rsidRPr="00C038DC" w:rsidR="00C038DC" w:rsidP="00955ED5" w:rsidRDefault="00C038DC" w14:paraId="684A4E32" w14:textId="77777777">
      <w:pPr>
        <w:tabs>
          <w:tab w:val="left" w:pos="748"/>
          <w:tab w:val="left" w:pos="1468"/>
        </w:tabs>
        <w:autoSpaceDE w:val="0"/>
        <w:ind w:hanging="578"/>
        <w:jc w:val="both"/>
        <w:rPr>
          <w:rFonts w:ascii="Calibri" w:hAnsi="Calibri"/>
          <w:sz w:val="24"/>
          <w:szCs w:val="24"/>
        </w:rPr>
      </w:pPr>
    </w:p>
    <w:p w:rsidRPr="00C038DC" w:rsidR="00C038DC" w:rsidP="00955ED5" w:rsidRDefault="00C038DC" w14:paraId="7C0EF3B8" w14:textId="0CEA1966">
      <w:pPr>
        <w:numPr>
          <w:ilvl w:val="0"/>
          <w:numId w:val="21"/>
        </w:numPr>
        <w:tabs>
          <w:tab w:val="left" w:pos="748"/>
          <w:tab w:val="left" w:pos="1468"/>
        </w:tabs>
        <w:autoSpaceDE w:val="0"/>
        <w:ind w:hanging="578"/>
        <w:jc w:val="both"/>
        <w:rPr>
          <w:rFonts w:ascii="Calibri" w:hAnsi="Calibri"/>
        </w:rPr>
      </w:pPr>
      <w:r w:rsidRPr="00C038DC">
        <w:rPr>
          <w:rFonts w:ascii="Calibri" w:hAnsi="Calibri"/>
          <w:sz w:val="24"/>
          <w:szCs w:val="24"/>
        </w:rPr>
        <w:t>Check the parachute etc. are clear of the other cable if ready for the next</w:t>
      </w:r>
      <w:r>
        <w:rPr>
          <w:rFonts w:ascii="Calibri" w:hAnsi="Calibri"/>
          <w:sz w:val="24"/>
          <w:szCs w:val="24"/>
        </w:rPr>
        <w:t xml:space="preserve"> launch.</w:t>
      </w:r>
    </w:p>
    <w:p w:rsidRPr="00C038DC" w:rsidR="00C038DC" w:rsidP="00955ED5" w:rsidRDefault="00C038DC" w14:paraId="0BDD258A" w14:textId="77777777">
      <w:pPr>
        <w:tabs>
          <w:tab w:val="left" w:pos="748"/>
          <w:tab w:val="left" w:pos="1468"/>
        </w:tabs>
        <w:autoSpaceDE w:val="0"/>
        <w:ind w:left="720"/>
        <w:jc w:val="both"/>
        <w:rPr>
          <w:rFonts w:ascii="Calibri" w:hAnsi="Calibri"/>
        </w:rPr>
      </w:pPr>
    </w:p>
    <w:p w:rsidRPr="00C038DC" w:rsidR="00C038DC" w:rsidP="00955ED5" w:rsidRDefault="00C038DC" w14:paraId="03CB6EAE" w14:textId="57D51AAA">
      <w:pPr>
        <w:numPr>
          <w:ilvl w:val="0"/>
          <w:numId w:val="21"/>
        </w:numPr>
        <w:tabs>
          <w:tab w:val="left" w:pos="748"/>
          <w:tab w:val="left" w:pos="1468"/>
        </w:tabs>
        <w:autoSpaceDE w:val="0"/>
        <w:ind w:hanging="578"/>
        <w:jc w:val="both"/>
        <w:rPr>
          <w:rFonts w:ascii="Calibri" w:hAnsi="Calibri"/>
        </w:rPr>
      </w:pPr>
      <w:r>
        <w:rPr>
          <w:rFonts w:ascii="Calibri" w:hAnsi="Calibri"/>
          <w:sz w:val="24"/>
          <w:szCs w:val="24"/>
        </w:rPr>
        <w:t>Prepare for the next launch.</w:t>
      </w:r>
    </w:p>
    <w:p w:rsidRPr="00C038DC" w:rsidR="00C038DC" w:rsidP="00955ED5" w:rsidRDefault="00C038DC" w14:paraId="256CC6DF" w14:textId="77777777">
      <w:pPr>
        <w:tabs>
          <w:tab w:val="left" w:pos="748"/>
          <w:tab w:val="left" w:pos="1468"/>
        </w:tabs>
        <w:autoSpaceDE w:val="0"/>
        <w:ind w:left="720"/>
        <w:jc w:val="both"/>
        <w:rPr>
          <w:rFonts w:ascii="Calibri" w:hAnsi="Calibri"/>
        </w:rPr>
      </w:pPr>
    </w:p>
    <w:p w:rsidRPr="00C038DC" w:rsidR="00C038DC" w:rsidP="00955ED5" w:rsidRDefault="00C038DC" w14:paraId="5BB2F237" w14:textId="7E136572">
      <w:pPr>
        <w:numPr>
          <w:ilvl w:val="0"/>
          <w:numId w:val="21"/>
        </w:numPr>
        <w:tabs>
          <w:tab w:val="left" w:pos="748"/>
          <w:tab w:val="left" w:pos="1468"/>
        </w:tabs>
        <w:autoSpaceDE w:val="0"/>
        <w:ind w:hanging="578"/>
        <w:jc w:val="both"/>
        <w:rPr>
          <w:rFonts w:ascii="Calibri" w:hAnsi="Calibri"/>
        </w:rPr>
      </w:pPr>
      <w:r>
        <w:rPr>
          <w:rFonts w:ascii="Calibri" w:hAnsi="Calibri"/>
          <w:sz w:val="24"/>
          <w:szCs w:val="24"/>
        </w:rPr>
        <w:t xml:space="preserve">Co-ordinate cable retrieve with the Retrieve Drivers. </w:t>
      </w:r>
      <w:r w:rsidRPr="00C038DC">
        <w:rPr>
          <w:rFonts w:ascii="Calibri" w:hAnsi="Calibri"/>
          <w:b/>
          <w:sz w:val="24"/>
          <w:szCs w:val="24"/>
        </w:rPr>
        <w:t>Do not commence next launch until re</w:t>
      </w:r>
      <w:r w:rsidR="00E3510A">
        <w:rPr>
          <w:rFonts w:ascii="Calibri" w:hAnsi="Calibri"/>
          <w:b/>
          <w:sz w:val="24"/>
          <w:szCs w:val="24"/>
        </w:rPr>
        <w:t>t</w:t>
      </w:r>
      <w:r w:rsidRPr="00C038DC">
        <w:rPr>
          <w:rFonts w:ascii="Calibri" w:hAnsi="Calibri"/>
          <w:b/>
          <w:sz w:val="24"/>
          <w:szCs w:val="24"/>
        </w:rPr>
        <w:t>rieve vehicle and driver are safely clear of the remaining cable.</w:t>
      </w:r>
    </w:p>
    <w:p w:rsidRPr="00675FEC" w:rsidR="00670169" w:rsidP="00955ED5" w:rsidRDefault="00670169" w14:paraId="28077EA3" w14:textId="3E793607">
      <w:pPr>
        <w:pageBreakBefore/>
        <w:tabs>
          <w:tab w:val="left" w:pos="748"/>
          <w:tab w:val="left" w:pos="1468"/>
        </w:tabs>
        <w:autoSpaceDE w:val="0"/>
        <w:jc w:val="both"/>
        <w:rPr>
          <w:rFonts w:ascii="Calibri" w:hAnsi="Calibri"/>
        </w:rPr>
      </w:pPr>
      <w:r w:rsidRPr="00675FEC">
        <w:rPr>
          <w:rFonts w:ascii="Calibri" w:hAnsi="Calibri"/>
          <w:b/>
          <w:caps/>
          <w:sz w:val="24"/>
          <w:szCs w:val="24"/>
          <w:u w:val="single"/>
        </w:rPr>
        <w:lastRenderedPageBreak/>
        <w:t>Emergency Procedures</w:t>
      </w:r>
    </w:p>
    <w:p w:rsidRPr="00675FEC" w:rsidR="00670169" w:rsidP="00955ED5" w:rsidRDefault="00670169" w14:paraId="28077EA4" w14:textId="77777777">
      <w:pPr>
        <w:tabs>
          <w:tab w:val="left" w:pos="748"/>
          <w:tab w:val="left" w:pos="1468"/>
        </w:tabs>
        <w:autoSpaceDE w:val="0"/>
        <w:jc w:val="center"/>
        <w:rPr>
          <w:rFonts w:ascii="Calibri" w:hAnsi="Calibri"/>
          <w:b/>
          <w:caps/>
          <w:sz w:val="24"/>
          <w:szCs w:val="24"/>
          <w:u w:val="single"/>
        </w:rPr>
      </w:pPr>
    </w:p>
    <w:p w:rsidRPr="00675FEC" w:rsidR="00670169" w:rsidP="00955ED5" w:rsidRDefault="00670169" w14:paraId="28077EA7" w14:textId="2656C0E2">
      <w:pPr>
        <w:tabs>
          <w:tab w:val="left" w:pos="748"/>
          <w:tab w:val="left" w:pos="1468"/>
        </w:tabs>
        <w:autoSpaceDE w:val="0"/>
        <w:jc w:val="center"/>
        <w:rPr>
          <w:rFonts w:ascii="Calibri" w:hAnsi="Calibri"/>
          <w:color w:val="FF0000"/>
        </w:rPr>
      </w:pPr>
      <w:r w:rsidRPr="00675FEC">
        <w:rPr>
          <w:rFonts w:ascii="Calibri" w:hAnsi="Calibri"/>
          <w:b/>
          <w:color w:val="FF0000"/>
          <w:sz w:val="24"/>
          <w:szCs w:val="24"/>
        </w:rPr>
        <w:t>A stationary or f</w:t>
      </w:r>
      <w:r w:rsidRPr="00675FEC" w:rsidR="00955ED5">
        <w:rPr>
          <w:rFonts w:ascii="Calibri" w:hAnsi="Calibri"/>
          <w:b/>
          <w:color w:val="FF0000"/>
          <w:sz w:val="24"/>
          <w:szCs w:val="24"/>
        </w:rPr>
        <w:t>alling cable does little damage;</w:t>
      </w:r>
      <w:r w:rsidRPr="00675FEC">
        <w:rPr>
          <w:rFonts w:ascii="Calibri" w:hAnsi="Calibri"/>
          <w:b/>
          <w:color w:val="FF0000"/>
          <w:sz w:val="24"/>
          <w:szCs w:val="24"/>
        </w:rPr>
        <w:t xml:space="preserve"> </w:t>
      </w:r>
      <w:r w:rsidRPr="00675FEC" w:rsidR="00955ED5">
        <w:rPr>
          <w:rFonts w:ascii="Calibri" w:hAnsi="Calibri"/>
          <w:b/>
          <w:color w:val="FF0000"/>
          <w:sz w:val="24"/>
          <w:szCs w:val="24"/>
        </w:rPr>
        <w:t>a</w:t>
      </w:r>
      <w:r w:rsidRPr="00675FEC">
        <w:rPr>
          <w:rFonts w:ascii="Calibri" w:hAnsi="Calibri"/>
          <w:b/>
          <w:color w:val="FF0000"/>
          <w:sz w:val="24"/>
          <w:szCs w:val="24"/>
        </w:rPr>
        <w:t xml:space="preserve"> driven </w:t>
      </w:r>
      <w:r w:rsidRPr="00675FEC" w:rsidR="00955ED5">
        <w:rPr>
          <w:rFonts w:ascii="Calibri" w:hAnsi="Calibri"/>
          <w:b/>
          <w:color w:val="FF0000"/>
          <w:sz w:val="24"/>
          <w:szCs w:val="24"/>
        </w:rPr>
        <w:t>cable is potentially lethal</w:t>
      </w:r>
    </w:p>
    <w:p w:rsidRPr="00675FEC" w:rsidR="00670169" w:rsidP="00955ED5" w:rsidRDefault="00670169" w14:paraId="28077EA9" w14:textId="6D085511">
      <w:pPr>
        <w:tabs>
          <w:tab w:val="left" w:pos="748"/>
          <w:tab w:val="left" w:pos="1468"/>
        </w:tabs>
        <w:autoSpaceDE w:val="0"/>
        <w:jc w:val="center"/>
        <w:rPr>
          <w:rFonts w:ascii="Calibri" w:hAnsi="Calibri"/>
          <w:sz w:val="24"/>
          <w:szCs w:val="24"/>
        </w:rPr>
      </w:pPr>
    </w:p>
    <w:p w:rsidRPr="00675FEC" w:rsidR="00955ED5" w:rsidP="00955ED5" w:rsidRDefault="00955ED5" w14:paraId="73B463EF" w14:textId="77777777">
      <w:pPr>
        <w:tabs>
          <w:tab w:val="left" w:pos="748"/>
          <w:tab w:val="left" w:pos="1468"/>
        </w:tabs>
        <w:autoSpaceDE w:val="0"/>
        <w:jc w:val="center"/>
        <w:rPr>
          <w:rFonts w:ascii="Calibri" w:hAnsi="Calibri"/>
          <w:sz w:val="24"/>
          <w:szCs w:val="24"/>
        </w:rPr>
      </w:pPr>
    </w:p>
    <w:p w:rsidRPr="00675FEC" w:rsidR="00670169" w:rsidP="00955ED5" w:rsidRDefault="00670169" w14:paraId="28077EAA" w14:textId="31F77DE0">
      <w:pPr>
        <w:tabs>
          <w:tab w:val="left" w:pos="360"/>
          <w:tab w:val="left" w:pos="748"/>
          <w:tab w:val="left" w:pos="1468"/>
        </w:tabs>
        <w:autoSpaceDE w:val="0"/>
        <w:jc w:val="both"/>
        <w:rPr>
          <w:rFonts w:ascii="Calibri" w:hAnsi="Calibri"/>
        </w:rPr>
      </w:pPr>
      <w:r w:rsidRPr="00675FEC">
        <w:rPr>
          <w:rFonts w:ascii="Calibri" w:hAnsi="Calibri"/>
          <w:b/>
          <w:sz w:val="24"/>
          <w:szCs w:val="24"/>
        </w:rPr>
        <w:t>Failure of Glider to Relea</w:t>
      </w:r>
      <w:r w:rsidRPr="00675FEC" w:rsidR="00955ED5">
        <w:rPr>
          <w:rFonts w:ascii="Calibri" w:hAnsi="Calibri"/>
          <w:b/>
          <w:sz w:val="24"/>
          <w:szCs w:val="24"/>
        </w:rPr>
        <w:t>se the Cable</w:t>
      </w:r>
    </w:p>
    <w:p w:rsidRPr="00675FEC" w:rsidR="00670169" w:rsidP="00955ED5" w:rsidRDefault="00670169" w14:paraId="28077EAB" w14:textId="77777777">
      <w:pPr>
        <w:tabs>
          <w:tab w:val="left" w:pos="748"/>
          <w:tab w:val="left" w:pos="1468"/>
        </w:tabs>
        <w:autoSpaceDE w:val="0"/>
        <w:ind w:left="360"/>
        <w:jc w:val="both"/>
        <w:rPr>
          <w:rFonts w:ascii="Calibri" w:hAnsi="Calibri"/>
          <w:sz w:val="24"/>
          <w:szCs w:val="24"/>
        </w:rPr>
      </w:pPr>
    </w:p>
    <w:p w:rsidRPr="00675FEC" w:rsidR="00670169" w:rsidP="00955ED5" w:rsidRDefault="00670169" w14:paraId="28077EAC" w14:textId="77777777">
      <w:pPr>
        <w:tabs>
          <w:tab w:val="left" w:pos="748"/>
          <w:tab w:val="left" w:pos="1468"/>
        </w:tabs>
        <w:autoSpaceDE w:val="0"/>
        <w:jc w:val="both"/>
        <w:rPr>
          <w:rFonts w:ascii="Calibri" w:hAnsi="Calibri"/>
        </w:rPr>
      </w:pPr>
      <w:r w:rsidRPr="00675FEC">
        <w:rPr>
          <w:rFonts w:ascii="Calibri" w:hAnsi="Calibri"/>
          <w:sz w:val="24"/>
          <w:szCs w:val="24"/>
        </w:rPr>
        <w:t>Provided that the THROTTLE is closed to terminate the launch at the appropriate point, the cable should back-release before it is carried into the vertical position by the glider. Once the cable has reached or passed vertical, it may be assumed that the glider is unable to release the cable. If this happens:</w:t>
      </w:r>
    </w:p>
    <w:p w:rsidRPr="00675FEC" w:rsidR="00670169" w:rsidP="00955ED5" w:rsidRDefault="00670169" w14:paraId="28077EAD" w14:textId="77777777">
      <w:pPr>
        <w:tabs>
          <w:tab w:val="left" w:pos="748"/>
          <w:tab w:val="left" w:pos="1468"/>
        </w:tabs>
        <w:autoSpaceDE w:val="0"/>
        <w:jc w:val="both"/>
        <w:rPr>
          <w:rFonts w:ascii="Calibri" w:hAnsi="Calibri"/>
          <w:sz w:val="24"/>
          <w:szCs w:val="24"/>
        </w:rPr>
      </w:pPr>
    </w:p>
    <w:p w:rsidRPr="00675FEC" w:rsidR="00206624" w:rsidP="00955ED5" w:rsidRDefault="00206624" w14:paraId="2036C4A6" w14:textId="771928E5">
      <w:pPr>
        <w:numPr>
          <w:ilvl w:val="0"/>
          <w:numId w:val="4"/>
        </w:numPr>
        <w:tabs>
          <w:tab w:val="left" w:pos="748"/>
          <w:tab w:val="left" w:pos="1468"/>
        </w:tabs>
        <w:autoSpaceDE w:val="0"/>
        <w:jc w:val="both"/>
        <w:rPr>
          <w:rFonts w:ascii="Calibri" w:hAnsi="Calibri"/>
          <w:sz w:val="24"/>
          <w:szCs w:val="24"/>
        </w:rPr>
      </w:pPr>
      <w:r w:rsidRPr="00675FEC">
        <w:rPr>
          <w:rFonts w:ascii="Calibri" w:hAnsi="Calibri"/>
          <w:sz w:val="24"/>
          <w:szCs w:val="24"/>
        </w:rPr>
        <w:t>THROTTLE to idle</w:t>
      </w:r>
      <w:r w:rsidRPr="00675FEC" w:rsidR="00955ED5">
        <w:rPr>
          <w:rFonts w:ascii="Calibri" w:hAnsi="Calibri"/>
          <w:sz w:val="24"/>
          <w:szCs w:val="24"/>
        </w:rPr>
        <w:t>.</w:t>
      </w:r>
    </w:p>
    <w:p w:rsidRPr="00675FEC" w:rsidR="00206624" w:rsidP="00955ED5" w:rsidRDefault="00206624" w14:paraId="49281219" w14:textId="77777777">
      <w:pPr>
        <w:tabs>
          <w:tab w:val="left" w:pos="748"/>
          <w:tab w:val="left" w:pos="1468"/>
        </w:tabs>
        <w:autoSpaceDE w:val="0"/>
        <w:ind w:left="720"/>
        <w:jc w:val="both"/>
        <w:rPr>
          <w:rFonts w:ascii="Calibri" w:hAnsi="Calibri"/>
          <w:sz w:val="24"/>
          <w:szCs w:val="24"/>
        </w:rPr>
      </w:pPr>
    </w:p>
    <w:p w:rsidRPr="00675FEC" w:rsidR="00670169" w:rsidP="00955ED5" w:rsidRDefault="00670169" w14:paraId="28077EAE" w14:textId="5A4F464E">
      <w:pPr>
        <w:numPr>
          <w:ilvl w:val="0"/>
          <w:numId w:val="4"/>
        </w:numPr>
        <w:tabs>
          <w:tab w:val="left" w:pos="748"/>
          <w:tab w:val="left" w:pos="1468"/>
        </w:tabs>
        <w:autoSpaceDE w:val="0"/>
        <w:jc w:val="both"/>
        <w:rPr>
          <w:rFonts w:ascii="Calibri" w:hAnsi="Calibri"/>
        </w:rPr>
      </w:pPr>
      <w:r w:rsidRPr="00675FEC">
        <w:rPr>
          <w:rFonts w:ascii="Calibri" w:hAnsi="Calibri"/>
          <w:sz w:val="24"/>
          <w:szCs w:val="24"/>
        </w:rPr>
        <w:t>Operate the GUILLOTINE i</w:t>
      </w:r>
      <w:r w:rsidRPr="00675FEC" w:rsidR="00955ED5">
        <w:rPr>
          <w:rFonts w:ascii="Calibri" w:hAnsi="Calibri"/>
          <w:sz w:val="24"/>
          <w:szCs w:val="24"/>
        </w:rPr>
        <w:t>mmediately.</w:t>
      </w:r>
    </w:p>
    <w:p w:rsidRPr="00675FEC" w:rsidR="00670169" w:rsidP="00955ED5" w:rsidRDefault="00670169" w14:paraId="28077EAF" w14:textId="77777777">
      <w:pPr>
        <w:tabs>
          <w:tab w:val="left" w:pos="748"/>
          <w:tab w:val="left" w:pos="1468"/>
        </w:tabs>
        <w:autoSpaceDE w:val="0"/>
        <w:ind w:left="720"/>
        <w:jc w:val="both"/>
        <w:rPr>
          <w:rFonts w:ascii="Calibri" w:hAnsi="Calibri"/>
          <w:sz w:val="24"/>
          <w:szCs w:val="24"/>
        </w:rPr>
      </w:pPr>
    </w:p>
    <w:p w:rsidRPr="00675FEC" w:rsidR="00670169" w:rsidP="00955ED5" w:rsidRDefault="00670169" w14:paraId="28077EB0" w14:textId="3D2AF675">
      <w:pPr>
        <w:numPr>
          <w:ilvl w:val="0"/>
          <w:numId w:val="4"/>
        </w:numPr>
        <w:tabs>
          <w:tab w:val="left" w:pos="748"/>
          <w:tab w:val="left" w:pos="1468"/>
        </w:tabs>
        <w:autoSpaceDE w:val="0"/>
        <w:jc w:val="both"/>
        <w:rPr>
          <w:rFonts w:ascii="Calibri" w:hAnsi="Calibri"/>
        </w:rPr>
      </w:pPr>
      <w:r w:rsidRPr="00675FEC">
        <w:rPr>
          <w:rFonts w:ascii="Calibri" w:hAnsi="Calibri"/>
          <w:sz w:val="24"/>
          <w:szCs w:val="24"/>
        </w:rPr>
        <w:t>DRIVE to neutral</w:t>
      </w:r>
      <w:r w:rsidRPr="00675FEC" w:rsidR="00955ED5">
        <w:rPr>
          <w:rFonts w:ascii="Calibri" w:hAnsi="Calibri"/>
          <w:sz w:val="24"/>
          <w:szCs w:val="24"/>
        </w:rPr>
        <w:t>.</w:t>
      </w:r>
    </w:p>
    <w:p w:rsidRPr="00675FEC" w:rsidR="00670169" w:rsidP="00955ED5" w:rsidRDefault="00670169" w14:paraId="28077EB1" w14:textId="77777777">
      <w:pPr>
        <w:tabs>
          <w:tab w:val="left" w:pos="748"/>
          <w:tab w:val="left" w:pos="1468"/>
        </w:tabs>
        <w:autoSpaceDE w:val="0"/>
        <w:jc w:val="both"/>
        <w:rPr>
          <w:rFonts w:ascii="Calibri" w:hAnsi="Calibri"/>
          <w:sz w:val="24"/>
          <w:szCs w:val="24"/>
        </w:rPr>
      </w:pPr>
    </w:p>
    <w:p w:rsidRPr="00675FEC" w:rsidR="00670169" w:rsidP="00955ED5" w:rsidRDefault="00670169" w14:paraId="28077EB2" w14:textId="1E6AEF72">
      <w:pPr>
        <w:numPr>
          <w:ilvl w:val="0"/>
          <w:numId w:val="4"/>
        </w:numPr>
        <w:tabs>
          <w:tab w:val="left" w:pos="748"/>
          <w:tab w:val="left" w:pos="1468"/>
        </w:tabs>
        <w:autoSpaceDE w:val="0"/>
        <w:jc w:val="both"/>
        <w:rPr>
          <w:rFonts w:ascii="Calibri" w:hAnsi="Calibri"/>
        </w:rPr>
      </w:pPr>
      <w:r w:rsidRPr="00675FEC">
        <w:rPr>
          <w:rFonts w:ascii="Calibri" w:hAnsi="Calibri"/>
          <w:sz w:val="24"/>
          <w:szCs w:val="24"/>
        </w:rPr>
        <w:t xml:space="preserve">DRUM </w:t>
      </w:r>
      <w:r w:rsidRPr="00675FEC" w:rsidR="0060711F">
        <w:rPr>
          <w:rFonts w:ascii="Calibri" w:hAnsi="Calibri"/>
          <w:sz w:val="24"/>
          <w:szCs w:val="24"/>
        </w:rPr>
        <w:t>SELECTOR</w:t>
      </w:r>
      <w:r w:rsidRPr="00675FEC" w:rsidR="00955ED5">
        <w:rPr>
          <w:rFonts w:ascii="Calibri" w:hAnsi="Calibri"/>
          <w:sz w:val="24"/>
          <w:szCs w:val="24"/>
        </w:rPr>
        <w:t xml:space="preserve"> to neutral.</w:t>
      </w:r>
    </w:p>
    <w:p w:rsidRPr="00675FEC" w:rsidR="00670169" w:rsidP="00955ED5" w:rsidRDefault="00670169" w14:paraId="28077EB3" w14:textId="77777777">
      <w:pPr>
        <w:tabs>
          <w:tab w:val="left" w:pos="748"/>
          <w:tab w:val="left" w:pos="1468"/>
        </w:tabs>
        <w:autoSpaceDE w:val="0"/>
        <w:jc w:val="both"/>
        <w:rPr>
          <w:rFonts w:ascii="Calibri" w:hAnsi="Calibri"/>
          <w:sz w:val="24"/>
          <w:szCs w:val="24"/>
        </w:rPr>
      </w:pPr>
    </w:p>
    <w:p w:rsidRPr="00675FEC" w:rsidR="00670169" w:rsidP="00955ED5" w:rsidRDefault="00670169" w14:paraId="28077EB4" w14:textId="68420CC2">
      <w:pPr>
        <w:numPr>
          <w:ilvl w:val="0"/>
          <w:numId w:val="4"/>
        </w:numPr>
        <w:tabs>
          <w:tab w:val="left" w:pos="748"/>
          <w:tab w:val="left" w:pos="1468"/>
        </w:tabs>
        <w:autoSpaceDE w:val="0"/>
        <w:jc w:val="both"/>
        <w:rPr>
          <w:rFonts w:ascii="Calibri" w:hAnsi="Calibri"/>
        </w:rPr>
      </w:pPr>
      <w:r w:rsidRPr="00675FEC">
        <w:rPr>
          <w:rFonts w:ascii="Calibri" w:hAnsi="Calibri"/>
          <w:sz w:val="24"/>
          <w:szCs w:val="24"/>
        </w:rPr>
        <w:t>Switch engine off</w:t>
      </w:r>
      <w:r w:rsidRPr="00675FEC" w:rsidR="00955ED5">
        <w:rPr>
          <w:rFonts w:ascii="Calibri" w:hAnsi="Calibri"/>
          <w:sz w:val="24"/>
          <w:szCs w:val="24"/>
        </w:rPr>
        <w:t>.</w:t>
      </w:r>
    </w:p>
    <w:p w:rsidRPr="00675FEC" w:rsidR="00670169" w:rsidP="00955ED5" w:rsidRDefault="00670169" w14:paraId="28077EB5" w14:textId="77777777">
      <w:pPr>
        <w:tabs>
          <w:tab w:val="left" w:pos="748"/>
          <w:tab w:val="left" w:pos="1468"/>
        </w:tabs>
        <w:autoSpaceDE w:val="0"/>
        <w:jc w:val="both"/>
        <w:rPr>
          <w:rFonts w:ascii="Calibri" w:hAnsi="Calibri"/>
          <w:sz w:val="24"/>
          <w:szCs w:val="24"/>
        </w:rPr>
      </w:pPr>
    </w:p>
    <w:p w:rsidRPr="00675FEC" w:rsidR="00670169" w:rsidP="00955ED5" w:rsidRDefault="00670169" w14:paraId="28077EB6" w14:textId="7E4EF5EF">
      <w:pPr>
        <w:numPr>
          <w:ilvl w:val="0"/>
          <w:numId w:val="4"/>
        </w:numPr>
        <w:tabs>
          <w:tab w:val="left" w:pos="748"/>
          <w:tab w:val="left" w:pos="1468"/>
        </w:tabs>
        <w:autoSpaceDE w:val="0"/>
        <w:jc w:val="both"/>
        <w:rPr>
          <w:rFonts w:ascii="Calibri" w:hAnsi="Calibri"/>
        </w:rPr>
      </w:pPr>
      <w:r w:rsidRPr="00675FEC">
        <w:rPr>
          <w:rFonts w:ascii="Calibri" w:hAnsi="Calibri"/>
          <w:b/>
          <w:sz w:val="24"/>
          <w:szCs w:val="24"/>
        </w:rPr>
        <w:t>STAY INSIDE CAB UNTIL EMERGENCY IS OVER</w:t>
      </w:r>
      <w:r w:rsidRPr="00675FEC" w:rsidR="00955ED5">
        <w:rPr>
          <w:rFonts w:ascii="Calibri" w:hAnsi="Calibri"/>
          <w:b/>
          <w:sz w:val="24"/>
          <w:szCs w:val="24"/>
        </w:rPr>
        <w:t>.</w:t>
      </w:r>
    </w:p>
    <w:p w:rsidRPr="00675FEC" w:rsidR="00670169" w:rsidP="00955ED5" w:rsidRDefault="00670169" w14:paraId="28077EB7" w14:textId="77777777">
      <w:pPr>
        <w:tabs>
          <w:tab w:val="left" w:pos="748"/>
          <w:tab w:val="left" w:pos="1468"/>
        </w:tabs>
        <w:autoSpaceDE w:val="0"/>
        <w:jc w:val="both"/>
        <w:rPr>
          <w:rFonts w:ascii="Calibri" w:hAnsi="Calibri"/>
          <w:b/>
          <w:sz w:val="24"/>
          <w:szCs w:val="24"/>
        </w:rPr>
      </w:pPr>
    </w:p>
    <w:p w:rsidRPr="00675FEC" w:rsidR="00670169" w:rsidP="00955ED5" w:rsidRDefault="00670169" w14:paraId="28077EB8" w14:textId="635098F7">
      <w:pPr>
        <w:numPr>
          <w:ilvl w:val="0"/>
          <w:numId w:val="4"/>
        </w:numPr>
        <w:tabs>
          <w:tab w:val="left" w:pos="748"/>
          <w:tab w:val="left" w:pos="1468"/>
        </w:tabs>
        <w:autoSpaceDE w:val="0"/>
        <w:jc w:val="both"/>
        <w:rPr>
          <w:rFonts w:ascii="Calibri" w:hAnsi="Calibri"/>
        </w:rPr>
      </w:pPr>
      <w:r w:rsidRPr="00675FEC">
        <w:rPr>
          <w:rFonts w:ascii="Calibri" w:hAnsi="Calibri"/>
          <w:sz w:val="24"/>
          <w:szCs w:val="24"/>
        </w:rPr>
        <w:t>Inform the Launch Point</w:t>
      </w:r>
      <w:r w:rsidRPr="00675FEC" w:rsidR="00955ED5">
        <w:rPr>
          <w:rFonts w:ascii="Calibri" w:hAnsi="Calibri"/>
          <w:sz w:val="24"/>
          <w:szCs w:val="24"/>
        </w:rPr>
        <w:t>.</w:t>
      </w:r>
    </w:p>
    <w:p w:rsidRPr="00675FEC" w:rsidR="00670169" w:rsidP="00955ED5" w:rsidRDefault="00670169" w14:paraId="28077EB9" w14:textId="77777777">
      <w:pPr>
        <w:tabs>
          <w:tab w:val="left" w:pos="748"/>
          <w:tab w:val="left" w:pos="1468"/>
        </w:tabs>
        <w:autoSpaceDE w:val="0"/>
        <w:jc w:val="both"/>
        <w:rPr>
          <w:rFonts w:ascii="Calibri" w:hAnsi="Calibri"/>
          <w:sz w:val="24"/>
          <w:szCs w:val="24"/>
        </w:rPr>
      </w:pPr>
    </w:p>
    <w:p w:rsidRPr="00675FEC" w:rsidR="00955ED5" w:rsidP="00955ED5" w:rsidRDefault="00955ED5" w14:paraId="2F39E04D" w14:textId="77777777">
      <w:pPr>
        <w:tabs>
          <w:tab w:val="left" w:pos="360"/>
          <w:tab w:val="left" w:pos="748"/>
          <w:tab w:val="left" w:pos="1468"/>
        </w:tabs>
        <w:autoSpaceDE w:val="0"/>
        <w:jc w:val="both"/>
        <w:rPr>
          <w:rFonts w:ascii="Calibri" w:hAnsi="Calibri"/>
          <w:b/>
          <w:sz w:val="24"/>
          <w:szCs w:val="24"/>
        </w:rPr>
      </w:pPr>
      <w:r w:rsidRPr="00675FEC">
        <w:rPr>
          <w:rFonts w:ascii="Calibri" w:hAnsi="Calibri"/>
          <w:b/>
          <w:sz w:val="24"/>
          <w:szCs w:val="24"/>
        </w:rPr>
        <w:t>“</w:t>
      </w:r>
      <w:r w:rsidRPr="00675FEC" w:rsidR="00670169">
        <w:rPr>
          <w:rFonts w:ascii="Calibri" w:hAnsi="Calibri"/>
          <w:b/>
          <w:sz w:val="24"/>
          <w:szCs w:val="24"/>
        </w:rPr>
        <w:t>STOP</w:t>
      </w:r>
      <w:r w:rsidRPr="00675FEC">
        <w:rPr>
          <w:rFonts w:ascii="Calibri" w:hAnsi="Calibri"/>
          <w:b/>
          <w:sz w:val="24"/>
          <w:szCs w:val="24"/>
        </w:rPr>
        <w:t>”</w:t>
      </w:r>
    </w:p>
    <w:p w:rsidRPr="00675FEC" w:rsidR="00955ED5" w:rsidP="00955ED5" w:rsidRDefault="00955ED5" w14:paraId="3FAFD91A" w14:textId="77777777">
      <w:pPr>
        <w:tabs>
          <w:tab w:val="left" w:pos="360"/>
          <w:tab w:val="left" w:pos="748"/>
          <w:tab w:val="left" w:pos="1468"/>
        </w:tabs>
        <w:autoSpaceDE w:val="0"/>
        <w:jc w:val="both"/>
        <w:rPr>
          <w:rFonts w:ascii="Calibri" w:hAnsi="Calibri"/>
          <w:b/>
          <w:sz w:val="24"/>
          <w:szCs w:val="24"/>
        </w:rPr>
      </w:pPr>
    </w:p>
    <w:p w:rsidRPr="00675FEC" w:rsidR="00670169" w:rsidP="00955ED5" w:rsidRDefault="00670169" w14:paraId="28077EBA" w14:textId="4F63B8A8">
      <w:pPr>
        <w:tabs>
          <w:tab w:val="left" w:pos="360"/>
          <w:tab w:val="left" w:pos="748"/>
          <w:tab w:val="left" w:pos="1468"/>
        </w:tabs>
        <w:autoSpaceDE w:val="0"/>
        <w:jc w:val="both"/>
        <w:rPr>
          <w:rFonts w:ascii="Calibri" w:hAnsi="Calibri"/>
        </w:rPr>
      </w:pPr>
      <w:r w:rsidRPr="00675FEC">
        <w:rPr>
          <w:rFonts w:ascii="Calibri" w:hAnsi="Calibri"/>
          <w:sz w:val="24"/>
          <w:szCs w:val="24"/>
        </w:rPr>
        <w:t>If you ever see or hear “</w:t>
      </w:r>
      <w:r w:rsidRPr="00675FEC">
        <w:rPr>
          <w:rFonts w:ascii="Calibri" w:hAnsi="Calibri"/>
          <w:bCs/>
          <w:sz w:val="24"/>
          <w:szCs w:val="24"/>
        </w:rPr>
        <w:t>STOP” in any form:</w:t>
      </w:r>
    </w:p>
    <w:p w:rsidRPr="00675FEC" w:rsidR="00670169" w:rsidP="00955ED5" w:rsidRDefault="00670169" w14:paraId="28077EBB" w14:textId="77777777">
      <w:pPr>
        <w:tabs>
          <w:tab w:val="left" w:pos="748"/>
          <w:tab w:val="left" w:pos="1468"/>
        </w:tabs>
        <w:autoSpaceDE w:val="0"/>
        <w:jc w:val="both"/>
        <w:rPr>
          <w:rFonts w:ascii="Calibri" w:hAnsi="Calibri"/>
          <w:b/>
          <w:bCs/>
          <w:sz w:val="22"/>
          <w:szCs w:val="22"/>
        </w:rPr>
      </w:pPr>
    </w:p>
    <w:p w:rsidRPr="00675FEC" w:rsidR="008129D8" w:rsidP="00955ED5" w:rsidRDefault="008129D8" w14:paraId="7E4C6BDA" w14:textId="636114D1">
      <w:pPr>
        <w:numPr>
          <w:ilvl w:val="0"/>
          <w:numId w:val="8"/>
        </w:numPr>
        <w:tabs>
          <w:tab w:val="left" w:pos="720"/>
          <w:tab w:val="left" w:pos="748"/>
          <w:tab w:val="left" w:pos="1468"/>
        </w:tabs>
        <w:autoSpaceDE w:val="0"/>
        <w:ind w:left="720"/>
        <w:jc w:val="both"/>
        <w:rPr>
          <w:rFonts w:ascii="Calibri" w:hAnsi="Calibri"/>
          <w:sz w:val="22"/>
          <w:szCs w:val="22"/>
        </w:rPr>
      </w:pPr>
      <w:r w:rsidRPr="00675FEC">
        <w:rPr>
          <w:rFonts w:ascii="Calibri" w:hAnsi="Calibri"/>
          <w:sz w:val="22"/>
          <w:szCs w:val="22"/>
        </w:rPr>
        <w:t>THROTTLE to idle</w:t>
      </w:r>
      <w:r w:rsidRPr="00675FEC" w:rsidR="00955ED5">
        <w:rPr>
          <w:rFonts w:ascii="Calibri" w:hAnsi="Calibri"/>
          <w:sz w:val="22"/>
          <w:szCs w:val="22"/>
        </w:rPr>
        <w:t>.</w:t>
      </w:r>
    </w:p>
    <w:p w:rsidRPr="00675FEC" w:rsidR="008129D8" w:rsidP="00955ED5" w:rsidRDefault="008129D8" w14:paraId="2C1A7E83" w14:textId="77777777">
      <w:pPr>
        <w:tabs>
          <w:tab w:val="left" w:pos="720"/>
          <w:tab w:val="left" w:pos="748"/>
          <w:tab w:val="left" w:pos="1468"/>
        </w:tabs>
        <w:autoSpaceDE w:val="0"/>
        <w:ind w:left="720"/>
        <w:jc w:val="both"/>
        <w:rPr>
          <w:rFonts w:ascii="Calibri" w:hAnsi="Calibri"/>
          <w:sz w:val="22"/>
          <w:szCs w:val="22"/>
        </w:rPr>
      </w:pPr>
    </w:p>
    <w:p w:rsidRPr="00675FEC" w:rsidR="00670169" w:rsidP="00955ED5" w:rsidRDefault="00670169" w14:paraId="28077EBC" w14:textId="4ACC2E4D">
      <w:pPr>
        <w:numPr>
          <w:ilvl w:val="0"/>
          <w:numId w:val="8"/>
        </w:numPr>
        <w:tabs>
          <w:tab w:val="left" w:pos="720"/>
          <w:tab w:val="left" w:pos="748"/>
          <w:tab w:val="left" w:pos="1468"/>
        </w:tabs>
        <w:autoSpaceDE w:val="0"/>
        <w:ind w:left="720"/>
        <w:jc w:val="both"/>
        <w:rPr>
          <w:rFonts w:ascii="Calibri" w:hAnsi="Calibri"/>
          <w:sz w:val="22"/>
          <w:szCs w:val="22"/>
        </w:rPr>
      </w:pPr>
      <w:r w:rsidRPr="00675FEC">
        <w:rPr>
          <w:rFonts w:ascii="Calibri" w:hAnsi="Calibri"/>
          <w:bCs/>
          <w:sz w:val="22"/>
          <w:szCs w:val="22"/>
        </w:rPr>
        <w:t>DRIVE to neutral</w:t>
      </w:r>
      <w:r w:rsidRPr="00675FEC" w:rsidR="00955ED5">
        <w:rPr>
          <w:rFonts w:ascii="Calibri" w:hAnsi="Calibri"/>
          <w:bCs/>
          <w:sz w:val="22"/>
          <w:szCs w:val="22"/>
        </w:rPr>
        <w:t>.</w:t>
      </w:r>
    </w:p>
    <w:p w:rsidRPr="00675FEC" w:rsidR="008129D8" w:rsidP="00955ED5" w:rsidRDefault="008129D8" w14:paraId="1754FA00" w14:textId="77777777">
      <w:pPr>
        <w:pStyle w:val="ListParagraph"/>
        <w:rPr>
          <w:rFonts w:ascii="Calibri" w:hAnsi="Calibri"/>
          <w:sz w:val="22"/>
          <w:szCs w:val="22"/>
        </w:rPr>
      </w:pPr>
    </w:p>
    <w:p w:rsidRPr="00675FEC" w:rsidR="008129D8" w:rsidP="00955ED5" w:rsidRDefault="008129D8" w14:paraId="777FC5A5" w14:textId="6BA24E48">
      <w:pPr>
        <w:numPr>
          <w:ilvl w:val="0"/>
          <w:numId w:val="8"/>
        </w:numPr>
        <w:tabs>
          <w:tab w:val="left" w:pos="720"/>
          <w:tab w:val="left" w:pos="748"/>
          <w:tab w:val="left" w:pos="1468"/>
        </w:tabs>
        <w:autoSpaceDE w:val="0"/>
        <w:ind w:left="720"/>
        <w:jc w:val="both"/>
        <w:rPr>
          <w:rFonts w:ascii="Calibri" w:hAnsi="Calibri"/>
          <w:sz w:val="22"/>
          <w:szCs w:val="22"/>
        </w:rPr>
      </w:pPr>
      <w:r w:rsidRPr="00675FEC">
        <w:rPr>
          <w:rFonts w:ascii="Calibri" w:hAnsi="Calibri"/>
          <w:sz w:val="22"/>
          <w:szCs w:val="22"/>
        </w:rPr>
        <w:t>DRUM BRAKE to stop cable</w:t>
      </w:r>
      <w:r w:rsidRPr="00675FEC" w:rsidR="00955ED5">
        <w:rPr>
          <w:rFonts w:ascii="Calibri" w:hAnsi="Calibri"/>
          <w:sz w:val="22"/>
          <w:szCs w:val="22"/>
        </w:rPr>
        <w:t>.</w:t>
      </w:r>
    </w:p>
    <w:p w:rsidRPr="00675FEC" w:rsidR="00670169" w:rsidP="00955ED5" w:rsidRDefault="00670169" w14:paraId="28077EBD" w14:textId="77777777">
      <w:pPr>
        <w:tabs>
          <w:tab w:val="left" w:pos="748"/>
          <w:tab w:val="left" w:pos="1468"/>
        </w:tabs>
        <w:autoSpaceDE w:val="0"/>
        <w:jc w:val="both"/>
        <w:rPr>
          <w:rFonts w:ascii="Calibri" w:hAnsi="Calibri"/>
          <w:bCs/>
          <w:sz w:val="22"/>
          <w:szCs w:val="22"/>
        </w:rPr>
      </w:pPr>
    </w:p>
    <w:p w:rsidRPr="00675FEC" w:rsidR="00670169" w:rsidP="00955ED5" w:rsidRDefault="008129D8" w14:paraId="28077EBE" w14:textId="5EAB72DA">
      <w:pPr>
        <w:numPr>
          <w:ilvl w:val="0"/>
          <w:numId w:val="8"/>
        </w:numPr>
        <w:tabs>
          <w:tab w:val="left" w:pos="720"/>
          <w:tab w:val="left" w:pos="748"/>
          <w:tab w:val="left" w:pos="1468"/>
        </w:tabs>
        <w:autoSpaceDE w:val="0"/>
        <w:ind w:left="720"/>
        <w:jc w:val="both"/>
        <w:rPr>
          <w:rFonts w:ascii="Calibri" w:hAnsi="Calibri"/>
        </w:rPr>
      </w:pPr>
      <w:r w:rsidRPr="00675FEC">
        <w:rPr>
          <w:rFonts w:ascii="Calibri" w:hAnsi="Calibri"/>
          <w:bCs/>
          <w:sz w:val="24"/>
          <w:szCs w:val="24"/>
        </w:rPr>
        <w:t xml:space="preserve">DRUM </w:t>
      </w:r>
      <w:r w:rsidRPr="00675FEC" w:rsidR="00307AC8">
        <w:rPr>
          <w:rFonts w:ascii="Calibri" w:hAnsi="Calibri"/>
          <w:bCs/>
          <w:sz w:val="24"/>
          <w:szCs w:val="24"/>
        </w:rPr>
        <w:t>SELECTOR</w:t>
      </w:r>
      <w:r w:rsidRPr="00675FEC">
        <w:rPr>
          <w:rFonts w:ascii="Calibri" w:hAnsi="Calibri"/>
          <w:bCs/>
          <w:sz w:val="24"/>
          <w:szCs w:val="24"/>
        </w:rPr>
        <w:t xml:space="preserve"> to neutral</w:t>
      </w:r>
      <w:r w:rsidRPr="00675FEC" w:rsidR="00955ED5">
        <w:rPr>
          <w:rFonts w:ascii="Calibri" w:hAnsi="Calibri"/>
          <w:bCs/>
          <w:sz w:val="24"/>
          <w:szCs w:val="24"/>
        </w:rPr>
        <w:t>.</w:t>
      </w:r>
    </w:p>
    <w:p w:rsidRPr="00675FEC" w:rsidR="00670169" w:rsidP="00955ED5" w:rsidRDefault="00670169" w14:paraId="28077EBF" w14:textId="77777777">
      <w:pPr>
        <w:tabs>
          <w:tab w:val="left" w:pos="748"/>
          <w:tab w:val="left" w:pos="1468"/>
        </w:tabs>
        <w:autoSpaceDE w:val="0"/>
        <w:jc w:val="both"/>
        <w:rPr>
          <w:rFonts w:ascii="Calibri" w:hAnsi="Calibri"/>
          <w:bCs/>
          <w:sz w:val="24"/>
          <w:szCs w:val="24"/>
        </w:rPr>
      </w:pPr>
    </w:p>
    <w:p w:rsidRPr="00675FEC" w:rsidR="00670169" w:rsidP="00955ED5" w:rsidRDefault="00670169" w14:paraId="28077EC0" w14:textId="4F2D2BCB">
      <w:pPr>
        <w:numPr>
          <w:ilvl w:val="0"/>
          <w:numId w:val="8"/>
        </w:numPr>
        <w:tabs>
          <w:tab w:val="left" w:pos="720"/>
          <w:tab w:val="left" w:pos="748"/>
          <w:tab w:val="left" w:pos="1468"/>
        </w:tabs>
        <w:autoSpaceDE w:val="0"/>
        <w:ind w:left="720"/>
        <w:jc w:val="both"/>
        <w:rPr>
          <w:rFonts w:ascii="Calibri" w:hAnsi="Calibri"/>
        </w:rPr>
      </w:pPr>
      <w:r w:rsidRPr="00675FEC">
        <w:rPr>
          <w:rFonts w:ascii="Calibri" w:hAnsi="Calibri"/>
          <w:sz w:val="24"/>
          <w:szCs w:val="24"/>
        </w:rPr>
        <w:t>Await further instructions from the Launch Point</w:t>
      </w:r>
      <w:r w:rsidRPr="00675FEC" w:rsidR="00955ED5">
        <w:rPr>
          <w:rFonts w:ascii="Calibri" w:hAnsi="Calibri"/>
          <w:sz w:val="24"/>
          <w:szCs w:val="24"/>
        </w:rPr>
        <w:t>;</w:t>
      </w:r>
      <w:r w:rsidRPr="00675FEC">
        <w:rPr>
          <w:rFonts w:ascii="Calibri" w:hAnsi="Calibri"/>
          <w:sz w:val="24"/>
          <w:szCs w:val="24"/>
        </w:rPr>
        <w:t xml:space="preserve"> contact </w:t>
      </w:r>
      <w:r w:rsidRPr="00675FEC" w:rsidR="00955ED5">
        <w:rPr>
          <w:rFonts w:ascii="Calibri" w:hAnsi="Calibri"/>
          <w:sz w:val="24"/>
          <w:szCs w:val="24"/>
        </w:rPr>
        <w:t>b</w:t>
      </w:r>
      <w:r w:rsidRPr="00675FEC">
        <w:rPr>
          <w:rFonts w:ascii="Calibri" w:hAnsi="Calibri"/>
          <w:sz w:val="24"/>
          <w:szCs w:val="24"/>
        </w:rPr>
        <w:t xml:space="preserve">y radio if unsure it is safe to proceed with launch. </w:t>
      </w:r>
    </w:p>
    <w:p w:rsidRPr="00675FEC" w:rsidR="00670169" w:rsidP="00955ED5" w:rsidRDefault="00670169" w14:paraId="28077EC1" w14:textId="77777777">
      <w:pPr>
        <w:tabs>
          <w:tab w:val="left" w:pos="748"/>
          <w:tab w:val="left" w:pos="1468"/>
        </w:tabs>
        <w:autoSpaceDE w:val="0"/>
        <w:jc w:val="both"/>
        <w:rPr>
          <w:rFonts w:ascii="Calibri" w:hAnsi="Calibri"/>
          <w:sz w:val="24"/>
          <w:szCs w:val="24"/>
        </w:rPr>
      </w:pPr>
    </w:p>
    <w:p w:rsidRPr="00675FEC" w:rsidR="00955ED5" w:rsidP="00955ED5" w:rsidRDefault="00955ED5" w14:paraId="12A3C8D0" w14:textId="77777777">
      <w:pPr>
        <w:tabs>
          <w:tab w:val="left" w:pos="360"/>
          <w:tab w:val="left" w:pos="748"/>
          <w:tab w:val="left" w:pos="1468"/>
        </w:tabs>
        <w:autoSpaceDE w:val="0"/>
        <w:jc w:val="both"/>
        <w:rPr>
          <w:rFonts w:ascii="Calibri" w:hAnsi="Calibri"/>
          <w:b/>
          <w:sz w:val="24"/>
          <w:szCs w:val="24"/>
        </w:rPr>
      </w:pPr>
      <w:r w:rsidRPr="00675FEC">
        <w:rPr>
          <w:rFonts w:ascii="Calibri" w:hAnsi="Calibri"/>
          <w:b/>
          <w:sz w:val="24"/>
          <w:szCs w:val="24"/>
        </w:rPr>
        <w:t>Hazard Observed</w:t>
      </w:r>
    </w:p>
    <w:p w:rsidRPr="00675FEC" w:rsidR="00955ED5" w:rsidP="00955ED5" w:rsidRDefault="00955ED5" w14:paraId="23D14B48" w14:textId="77777777">
      <w:pPr>
        <w:tabs>
          <w:tab w:val="left" w:pos="360"/>
          <w:tab w:val="left" w:pos="748"/>
          <w:tab w:val="left" w:pos="1468"/>
        </w:tabs>
        <w:autoSpaceDE w:val="0"/>
        <w:jc w:val="both"/>
        <w:rPr>
          <w:rFonts w:ascii="Calibri" w:hAnsi="Calibri"/>
          <w:b/>
          <w:sz w:val="24"/>
          <w:szCs w:val="24"/>
        </w:rPr>
      </w:pPr>
    </w:p>
    <w:p w:rsidRPr="00675FEC" w:rsidR="00670169" w:rsidP="00955ED5" w:rsidRDefault="00670169" w14:paraId="28077EC2" w14:textId="3585DC4B">
      <w:pPr>
        <w:tabs>
          <w:tab w:val="left" w:pos="360"/>
          <w:tab w:val="left" w:pos="748"/>
          <w:tab w:val="left" w:pos="1468"/>
        </w:tabs>
        <w:autoSpaceDE w:val="0"/>
        <w:jc w:val="both"/>
        <w:rPr>
          <w:rFonts w:ascii="Calibri" w:hAnsi="Calibri"/>
        </w:rPr>
      </w:pPr>
      <w:r w:rsidRPr="761F82DE" w:rsidR="00670169">
        <w:rPr>
          <w:rFonts w:ascii="Calibri" w:hAnsi="Calibri"/>
          <w:b w:val="1"/>
          <w:bCs w:val="1"/>
          <w:sz w:val="24"/>
          <w:szCs w:val="24"/>
        </w:rPr>
        <w:t xml:space="preserve">Do not launch if you notice any </w:t>
      </w:r>
      <w:r w:rsidRPr="761F82DE" w:rsidR="0318D735">
        <w:rPr>
          <w:rFonts w:ascii="Calibri" w:hAnsi="Calibri"/>
          <w:b w:val="1"/>
          <w:bCs w:val="1"/>
          <w:sz w:val="24"/>
          <w:szCs w:val="24"/>
        </w:rPr>
        <w:t>conflict</w:t>
      </w:r>
      <w:r w:rsidRPr="761F82DE" w:rsidR="00670169">
        <w:rPr>
          <w:rFonts w:ascii="Calibri" w:hAnsi="Calibri"/>
          <w:b w:val="1"/>
          <w:bCs w:val="1"/>
          <w:sz w:val="24"/>
          <w:szCs w:val="24"/>
        </w:rPr>
        <w:t xml:space="preserve"> or hazard, </w:t>
      </w:r>
      <w:r w:rsidRPr="761F82DE" w:rsidR="00670169">
        <w:rPr>
          <w:rFonts w:ascii="Calibri" w:hAnsi="Calibri"/>
          <w:sz w:val="24"/>
          <w:szCs w:val="24"/>
        </w:rPr>
        <w:t xml:space="preserve">regardless of any signal you may receive. It may have gone unnoticed by the Launch Point. </w:t>
      </w:r>
      <w:r w:rsidRPr="761F82DE" w:rsidR="00955ED5">
        <w:rPr>
          <w:rFonts w:ascii="Calibri" w:hAnsi="Calibri"/>
          <w:sz w:val="24"/>
          <w:szCs w:val="24"/>
        </w:rPr>
        <w:t>Inform</w:t>
      </w:r>
      <w:r w:rsidRPr="761F82DE" w:rsidR="00670169">
        <w:rPr>
          <w:rFonts w:ascii="Calibri" w:hAnsi="Calibri"/>
          <w:sz w:val="24"/>
          <w:szCs w:val="24"/>
        </w:rPr>
        <w:t xml:space="preserve"> the Launch Poin</w:t>
      </w:r>
      <w:r w:rsidRPr="761F82DE" w:rsidR="00955ED5">
        <w:rPr>
          <w:rFonts w:ascii="Calibri" w:hAnsi="Calibri"/>
          <w:sz w:val="24"/>
          <w:szCs w:val="24"/>
        </w:rPr>
        <w:t>t</w:t>
      </w:r>
      <w:r w:rsidRPr="761F82DE" w:rsidR="00670169">
        <w:rPr>
          <w:rFonts w:ascii="Calibri" w:hAnsi="Calibri"/>
          <w:sz w:val="24"/>
          <w:szCs w:val="24"/>
        </w:rPr>
        <w:t xml:space="preserve"> and do not </w:t>
      </w:r>
      <w:r w:rsidRPr="761F82DE" w:rsidR="00670169">
        <w:rPr>
          <w:rFonts w:ascii="Calibri" w:hAnsi="Calibri"/>
          <w:sz w:val="24"/>
          <w:szCs w:val="24"/>
        </w:rPr>
        <w:t>proceed</w:t>
      </w:r>
      <w:r w:rsidRPr="761F82DE" w:rsidR="00670169">
        <w:rPr>
          <w:rFonts w:ascii="Calibri" w:hAnsi="Calibri"/>
          <w:sz w:val="24"/>
          <w:szCs w:val="24"/>
        </w:rPr>
        <w:t xml:space="preserve"> until the hazard </w:t>
      </w:r>
      <w:r w:rsidRPr="761F82DE" w:rsidR="00955ED5">
        <w:rPr>
          <w:rFonts w:ascii="Calibri" w:hAnsi="Calibri"/>
          <w:sz w:val="24"/>
          <w:szCs w:val="24"/>
        </w:rPr>
        <w:t xml:space="preserve">has been removed </w:t>
      </w:r>
      <w:r w:rsidRPr="761F82DE" w:rsidR="00670169">
        <w:rPr>
          <w:rFonts w:ascii="Calibri" w:hAnsi="Calibri"/>
          <w:sz w:val="24"/>
          <w:szCs w:val="24"/>
        </w:rPr>
        <w:t>to your satisfaction.</w:t>
      </w:r>
    </w:p>
    <w:p w:rsidRPr="00675FEC" w:rsidR="00670169" w:rsidP="00955ED5" w:rsidRDefault="00670169" w14:paraId="28077EC3" w14:textId="77777777">
      <w:pPr>
        <w:tabs>
          <w:tab w:val="left" w:pos="748"/>
          <w:tab w:val="left" w:pos="1468"/>
        </w:tabs>
        <w:autoSpaceDE w:val="0"/>
        <w:jc w:val="both"/>
        <w:rPr>
          <w:rFonts w:ascii="Calibri" w:hAnsi="Calibri"/>
          <w:sz w:val="24"/>
          <w:szCs w:val="24"/>
        </w:rPr>
      </w:pPr>
    </w:p>
    <w:p w:rsidRPr="00675FEC" w:rsidR="00670169" w:rsidP="00955ED5" w:rsidRDefault="00670169" w14:paraId="28077EC4" w14:textId="77777777">
      <w:pPr>
        <w:tabs>
          <w:tab w:val="left" w:pos="748"/>
          <w:tab w:val="left" w:pos="1468"/>
        </w:tabs>
        <w:autoSpaceDE w:val="0"/>
        <w:jc w:val="both"/>
        <w:rPr>
          <w:rFonts w:ascii="Calibri" w:hAnsi="Calibri"/>
          <w:sz w:val="24"/>
          <w:szCs w:val="24"/>
        </w:rPr>
      </w:pPr>
    </w:p>
    <w:p w:rsidRPr="00675FEC" w:rsidR="00670169" w:rsidP="00955ED5" w:rsidRDefault="00670169" w14:paraId="28077EC5" w14:textId="77777777">
      <w:pPr>
        <w:pageBreakBefore/>
        <w:tabs>
          <w:tab w:val="left" w:pos="748"/>
          <w:tab w:val="left" w:pos="1468"/>
        </w:tabs>
        <w:autoSpaceDE w:val="0"/>
        <w:rPr>
          <w:rFonts w:ascii="Calibri" w:hAnsi="Calibri"/>
        </w:rPr>
      </w:pPr>
      <w:r w:rsidRPr="00675FEC">
        <w:rPr>
          <w:rFonts w:ascii="Calibri" w:hAnsi="Calibri"/>
          <w:b/>
          <w:caps/>
          <w:sz w:val="24"/>
          <w:szCs w:val="24"/>
          <w:u w:val="single"/>
        </w:rPr>
        <w:lastRenderedPageBreak/>
        <w:t>Cable Breaks &amp; Launch Failures</w:t>
      </w:r>
    </w:p>
    <w:p w:rsidRPr="00675FEC" w:rsidR="00670169" w:rsidP="00955ED5" w:rsidRDefault="00670169" w14:paraId="28077EC6" w14:textId="77777777">
      <w:pPr>
        <w:tabs>
          <w:tab w:val="left" w:pos="748"/>
          <w:tab w:val="left" w:pos="1468"/>
        </w:tabs>
        <w:autoSpaceDE w:val="0"/>
        <w:jc w:val="center"/>
        <w:rPr>
          <w:rFonts w:ascii="Calibri" w:hAnsi="Calibri"/>
          <w:b/>
          <w:caps/>
          <w:sz w:val="24"/>
          <w:szCs w:val="24"/>
          <w:u w:val="single"/>
        </w:rPr>
      </w:pPr>
    </w:p>
    <w:p w:rsidRPr="00675FEC" w:rsidR="00670169" w:rsidP="00955ED5" w:rsidRDefault="00670169" w14:paraId="28077EC7" w14:textId="77777777">
      <w:pPr>
        <w:tabs>
          <w:tab w:val="left" w:pos="748"/>
          <w:tab w:val="left" w:pos="1468"/>
        </w:tabs>
        <w:autoSpaceDE w:val="0"/>
        <w:rPr>
          <w:rFonts w:ascii="Calibri" w:hAnsi="Calibri"/>
        </w:rPr>
      </w:pPr>
      <w:r w:rsidRPr="00675FEC">
        <w:rPr>
          <w:rFonts w:ascii="Calibri" w:hAnsi="Calibri"/>
          <w:b/>
          <w:sz w:val="24"/>
          <w:szCs w:val="24"/>
        </w:rPr>
        <w:t>Following any Cable Break or Launch Failure:</w:t>
      </w:r>
    </w:p>
    <w:p w:rsidRPr="00675FEC" w:rsidR="00670169" w:rsidP="00955ED5" w:rsidRDefault="00670169" w14:paraId="28077EC8" w14:textId="77777777">
      <w:pPr>
        <w:tabs>
          <w:tab w:val="left" w:pos="748"/>
          <w:tab w:val="left" w:pos="1468"/>
        </w:tabs>
        <w:autoSpaceDE w:val="0"/>
        <w:rPr>
          <w:rFonts w:ascii="Calibri" w:hAnsi="Calibri"/>
          <w:b/>
          <w:sz w:val="24"/>
          <w:szCs w:val="24"/>
          <w:u w:val="single"/>
        </w:rPr>
      </w:pPr>
    </w:p>
    <w:p w:rsidRPr="00675FEC" w:rsidR="00670169" w:rsidP="00955ED5" w:rsidRDefault="00955ED5" w14:paraId="28077ECA" w14:textId="0AFB852E">
      <w:pPr>
        <w:pStyle w:val="Heading4"/>
        <w:numPr>
          <w:ilvl w:val="0"/>
          <w:numId w:val="24"/>
        </w:numPr>
        <w:tabs>
          <w:tab w:val="left" w:pos="360"/>
        </w:tabs>
        <w:ind w:left="360"/>
        <w:jc w:val="both"/>
        <w:rPr>
          <w:rFonts w:ascii="Calibri" w:hAnsi="Calibri"/>
          <w:sz w:val="24"/>
          <w:szCs w:val="24"/>
        </w:rPr>
      </w:pPr>
      <w:r w:rsidRPr="761F82DE" w:rsidR="00955ED5">
        <w:rPr>
          <w:rFonts w:ascii="Calibri" w:hAnsi="Calibri"/>
          <w:sz w:val="24"/>
          <w:szCs w:val="24"/>
        </w:rPr>
        <w:t>Close</w:t>
      </w:r>
      <w:r w:rsidRPr="761F82DE" w:rsidR="00670169">
        <w:rPr>
          <w:rFonts w:ascii="Calibri" w:hAnsi="Calibri"/>
          <w:sz w:val="24"/>
          <w:szCs w:val="24"/>
        </w:rPr>
        <w:t xml:space="preserve"> THROTTLE </w:t>
      </w:r>
      <w:r w:rsidRPr="761F82DE" w:rsidR="00670169">
        <w:rPr>
          <w:rFonts w:ascii="Calibri" w:hAnsi="Calibri"/>
          <w:sz w:val="24"/>
          <w:szCs w:val="24"/>
        </w:rPr>
        <w:t>immediately</w:t>
      </w:r>
      <w:r w:rsidRPr="761F82DE" w:rsidR="00670169">
        <w:rPr>
          <w:rFonts w:ascii="Calibri" w:hAnsi="Calibri"/>
          <w:sz w:val="24"/>
          <w:szCs w:val="24"/>
        </w:rPr>
        <w:t xml:space="preserve"> to bring the cable to </w:t>
      </w:r>
      <w:r w:rsidRPr="761F82DE" w:rsidR="0015543D">
        <w:rPr>
          <w:rFonts w:ascii="Calibri" w:hAnsi="Calibri"/>
          <w:sz w:val="24"/>
          <w:szCs w:val="24"/>
        </w:rPr>
        <w:t>rest and</w:t>
      </w:r>
      <w:r w:rsidRPr="761F82DE" w:rsidR="00670169">
        <w:rPr>
          <w:rFonts w:ascii="Calibri" w:hAnsi="Calibri"/>
          <w:sz w:val="24"/>
          <w:szCs w:val="24"/>
        </w:rPr>
        <w:t xml:space="preserve"> avoid any </w:t>
      </w:r>
      <w:r w:rsidRPr="761F82DE" w:rsidR="2218006A">
        <w:rPr>
          <w:rFonts w:ascii="Calibri" w:hAnsi="Calibri"/>
          <w:sz w:val="24"/>
          <w:szCs w:val="24"/>
        </w:rPr>
        <w:t>conflict</w:t>
      </w:r>
      <w:r w:rsidRPr="761F82DE" w:rsidR="00670169">
        <w:rPr>
          <w:rFonts w:ascii="Calibri" w:hAnsi="Calibri"/>
          <w:sz w:val="24"/>
          <w:szCs w:val="24"/>
        </w:rPr>
        <w:t xml:space="preserve"> between the glider and the cable/parachute assembly. Select DRIVE to neutral and DRUM </w:t>
      </w:r>
      <w:r w:rsidRPr="761F82DE" w:rsidR="0060711F">
        <w:rPr>
          <w:rFonts w:ascii="Calibri" w:hAnsi="Calibri"/>
          <w:sz w:val="24"/>
          <w:szCs w:val="24"/>
        </w:rPr>
        <w:t>SELECTOR</w:t>
      </w:r>
      <w:r w:rsidRPr="761F82DE" w:rsidR="00670169">
        <w:rPr>
          <w:rFonts w:ascii="Calibri" w:hAnsi="Calibri"/>
          <w:sz w:val="24"/>
          <w:szCs w:val="24"/>
        </w:rPr>
        <w:t xml:space="preserve"> to neutral.</w:t>
      </w:r>
      <w:r w:rsidRPr="761F82DE" w:rsidR="00F35F88">
        <w:rPr>
          <w:rFonts w:ascii="Calibri" w:hAnsi="Calibri"/>
          <w:sz w:val="24"/>
          <w:szCs w:val="24"/>
        </w:rPr>
        <w:t xml:space="preserve"> </w:t>
      </w:r>
    </w:p>
    <w:p w:rsidRPr="005E3448" w:rsidR="005E3448" w:rsidP="005E3448" w:rsidRDefault="005E3448" w14:paraId="1B4B0EA3" w14:textId="77777777"/>
    <w:p w:rsidRPr="00675FEC" w:rsidR="00670169" w:rsidP="00955ED5" w:rsidRDefault="00670169" w14:paraId="28077ECB" w14:textId="77777777">
      <w:pPr>
        <w:pStyle w:val="BodyText"/>
        <w:numPr>
          <w:ilvl w:val="0"/>
          <w:numId w:val="14"/>
        </w:numPr>
        <w:tabs>
          <w:tab w:val="left" w:pos="360"/>
        </w:tabs>
        <w:ind w:left="360"/>
        <w:jc w:val="both"/>
        <w:rPr>
          <w:rFonts w:ascii="Calibri" w:hAnsi="Calibri"/>
        </w:rPr>
      </w:pPr>
      <w:r w:rsidRPr="00675FEC">
        <w:rPr>
          <w:rFonts w:ascii="Calibri" w:hAnsi="Calibri"/>
          <w:szCs w:val="24"/>
        </w:rPr>
        <w:t>On no account should the cable be winched in until it is safe to do so.</w:t>
      </w:r>
    </w:p>
    <w:p w:rsidRPr="00675FEC" w:rsidR="00670169" w:rsidP="00955ED5" w:rsidRDefault="00670169" w14:paraId="28077ECC" w14:textId="77777777">
      <w:pPr>
        <w:pStyle w:val="BodyText"/>
        <w:jc w:val="both"/>
        <w:rPr>
          <w:rFonts w:ascii="Calibri" w:hAnsi="Calibri"/>
          <w:szCs w:val="24"/>
        </w:rPr>
      </w:pPr>
    </w:p>
    <w:p w:rsidRPr="00675FEC" w:rsidR="00670169" w:rsidP="00955ED5" w:rsidRDefault="00670169" w14:paraId="28077ECD" w14:textId="77777777">
      <w:pPr>
        <w:pStyle w:val="BodyTextIndent"/>
        <w:numPr>
          <w:ilvl w:val="0"/>
          <w:numId w:val="24"/>
        </w:numPr>
        <w:tabs>
          <w:tab w:val="left" w:pos="360"/>
        </w:tabs>
        <w:ind w:left="360"/>
        <w:jc w:val="both"/>
        <w:rPr>
          <w:rFonts w:ascii="Calibri" w:hAnsi="Calibri"/>
        </w:rPr>
      </w:pPr>
      <w:r w:rsidRPr="00675FEC">
        <w:rPr>
          <w:rFonts w:ascii="Calibri" w:hAnsi="Calibri"/>
          <w:sz w:val="24"/>
          <w:szCs w:val="24"/>
        </w:rPr>
        <w:t>If the glider lands ahead, DO NOT move the cable until you are CERTAIN that the cable is clear of the glider and crew.</w:t>
      </w:r>
    </w:p>
    <w:p w:rsidRPr="00675FEC" w:rsidR="00670169" w:rsidP="00955ED5" w:rsidRDefault="00670169" w14:paraId="28077ECE" w14:textId="77777777">
      <w:pPr>
        <w:pStyle w:val="BodyTextIndent"/>
        <w:ind w:left="332" w:firstLine="45"/>
        <w:jc w:val="both"/>
        <w:rPr>
          <w:rFonts w:ascii="Calibri" w:hAnsi="Calibri"/>
          <w:sz w:val="24"/>
          <w:szCs w:val="24"/>
        </w:rPr>
      </w:pPr>
    </w:p>
    <w:p w:rsidRPr="00675FEC" w:rsidR="00670169" w:rsidP="00955ED5" w:rsidRDefault="00670169" w14:paraId="28077ECF" w14:textId="4E1B5A43">
      <w:pPr>
        <w:pStyle w:val="Heading4"/>
        <w:numPr>
          <w:ilvl w:val="0"/>
          <w:numId w:val="24"/>
        </w:numPr>
        <w:tabs>
          <w:tab w:val="left" w:pos="360"/>
        </w:tabs>
        <w:ind w:left="360"/>
        <w:jc w:val="both"/>
        <w:rPr>
          <w:rFonts w:ascii="Calibri" w:hAnsi="Calibri"/>
        </w:rPr>
      </w:pPr>
      <w:r w:rsidRPr="00675FEC">
        <w:rPr>
          <w:rFonts w:ascii="Calibri" w:hAnsi="Calibri"/>
          <w:sz w:val="24"/>
          <w:szCs w:val="24"/>
        </w:rPr>
        <w:t xml:space="preserve">If the glider is high enough it will turn away from the launch line and you may wind the cable in, keeping an eye on the glider. The glider may still do a truncated circuit and land in front of the winch, or across the launch line. If you have any </w:t>
      </w:r>
      <w:r w:rsidRPr="00675FEC" w:rsidR="0015543D">
        <w:rPr>
          <w:rFonts w:ascii="Calibri" w:hAnsi="Calibri"/>
          <w:sz w:val="24"/>
          <w:szCs w:val="24"/>
        </w:rPr>
        <w:t>doubt,</w:t>
      </w:r>
      <w:r w:rsidRPr="00675FEC">
        <w:rPr>
          <w:rFonts w:ascii="Calibri" w:hAnsi="Calibri"/>
          <w:sz w:val="24"/>
          <w:szCs w:val="24"/>
        </w:rPr>
        <w:t xml:space="preserve"> then STOP. </w:t>
      </w:r>
    </w:p>
    <w:p w:rsidRPr="00675FEC" w:rsidR="00670169" w:rsidP="00955ED5" w:rsidRDefault="00670169" w14:paraId="28077ED0" w14:textId="77777777">
      <w:pPr>
        <w:rPr>
          <w:rFonts w:ascii="Calibri" w:hAnsi="Calibri"/>
          <w:sz w:val="24"/>
          <w:szCs w:val="24"/>
        </w:rPr>
      </w:pPr>
    </w:p>
    <w:p w:rsidRPr="00675FEC" w:rsidR="00670169" w:rsidP="00955ED5" w:rsidRDefault="00955ED5" w14:paraId="28077ED2" w14:textId="22FD22F6">
      <w:pPr>
        <w:tabs>
          <w:tab w:val="left" w:pos="2596"/>
        </w:tabs>
        <w:rPr>
          <w:rFonts w:ascii="Calibri" w:hAnsi="Calibri"/>
          <w:b/>
          <w:bCs/>
          <w:sz w:val="24"/>
          <w:szCs w:val="24"/>
        </w:rPr>
      </w:pPr>
      <w:r w:rsidRPr="00675FEC">
        <w:rPr>
          <w:rFonts w:ascii="Calibri" w:hAnsi="Calibri"/>
          <w:b/>
          <w:bCs/>
          <w:sz w:val="24"/>
          <w:szCs w:val="24"/>
        </w:rPr>
        <w:t>Cable Recovery</w:t>
      </w:r>
    </w:p>
    <w:p w:rsidRPr="00675FEC" w:rsidR="00955ED5" w:rsidP="00955ED5" w:rsidRDefault="00955ED5" w14:paraId="64330EBB" w14:textId="77777777">
      <w:pPr>
        <w:tabs>
          <w:tab w:val="left" w:pos="2596"/>
        </w:tabs>
        <w:rPr>
          <w:rFonts w:ascii="Calibri" w:hAnsi="Calibri"/>
        </w:rPr>
      </w:pPr>
    </w:p>
    <w:p w:rsidRPr="00675FEC" w:rsidR="00670169" w:rsidP="00394B21" w:rsidRDefault="00670169" w14:paraId="28077ED3" w14:textId="77777777">
      <w:pPr>
        <w:numPr>
          <w:ilvl w:val="0"/>
          <w:numId w:val="10"/>
        </w:numPr>
        <w:tabs>
          <w:tab w:val="left" w:pos="284"/>
        </w:tabs>
        <w:ind w:left="284" w:hanging="284"/>
        <w:jc w:val="both"/>
        <w:rPr>
          <w:rFonts w:ascii="Calibri" w:hAnsi="Calibri"/>
        </w:rPr>
      </w:pPr>
      <w:r w:rsidRPr="00675FEC">
        <w:rPr>
          <w:rFonts w:ascii="Calibri" w:hAnsi="Calibri"/>
          <w:sz w:val="24"/>
          <w:szCs w:val="24"/>
        </w:rPr>
        <w:t xml:space="preserve">If the cable is broken and the area is clear, use or instruct the </w:t>
      </w:r>
      <w:r w:rsidRPr="00675FEC">
        <w:rPr>
          <w:rFonts w:ascii="Calibri" w:hAnsi="Calibri"/>
          <w:bCs/>
          <w:sz w:val="24"/>
          <w:szCs w:val="24"/>
        </w:rPr>
        <w:t>Retrieve Vehicle</w:t>
      </w:r>
      <w:r w:rsidRPr="00675FEC">
        <w:rPr>
          <w:rFonts w:ascii="Calibri" w:hAnsi="Calibri"/>
          <w:b/>
          <w:bCs/>
          <w:sz w:val="24"/>
          <w:szCs w:val="24"/>
        </w:rPr>
        <w:t xml:space="preserve"> </w:t>
      </w:r>
      <w:r w:rsidRPr="00675FEC">
        <w:rPr>
          <w:rFonts w:ascii="Calibri" w:hAnsi="Calibri"/>
          <w:sz w:val="24"/>
          <w:szCs w:val="24"/>
        </w:rPr>
        <w:t>to recover the broken end.</w:t>
      </w:r>
    </w:p>
    <w:p w:rsidRPr="00675FEC" w:rsidR="00670169" w:rsidP="00955ED5" w:rsidRDefault="00670169" w14:paraId="28077ED4" w14:textId="77777777">
      <w:pPr>
        <w:tabs>
          <w:tab w:val="left" w:pos="284"/>
        </w:tabs>
        <w:ind w:left="284" w:hanging="284"/>
        <w:jc w:val="both"/>
        <w:rPr>
          <w:rFonts w:ascii="Calibri" w:hAnsi="Calibri"/>
          <w:sz w:val="24"/>
          <w:szCs w:val="24"/>
        </w:rPr>
      </w:pPr>
    </w:p>
    <w:p w:rsidRPr="00675FEC" w:rsidR="00670169" w:rsidP="00955ED5" w:rsidRDefault="00670169" w14:paraId="28077ED8" w14:textId="0558BB2B">
      <w:pPr>
        <w:numPr>
          <w:ilvl w:val="0"/>
          <w:numId w:val="10"/>
        </w:numPr>
        <w:tabs>
          <w:tab w:val="left" w:pos="284"/>
        </w:tabs>
        <w:ind w:left="284" w:hanging="284"/>
        <w:jc w:val="both"/>
        <w:rPr>
          <w:rFonts w:ascii="Calibri" w:hAnsi="Calibri"/>
          <w:sz w:val="24"/>
          <w:szCs w:val="24"/>
        </w:rPr>
      </w:pPr>
      <w:r w:rsidRPr="00675FEC">
        <w:rPr>
          <w:rFonts w:ascii="Calibri" w:hAnsi="Calibri"/>
          <w:sz w:val="24"/>
          <w:szCs w:val="24"/>
        </w:rPr>
        <w:t>When the Retrieve Vehicle brings the cable back to the Winch</w:t>
      </w:r>
      <w:r w:rsidRPr="00675FEC" w:rsidR="00955ED5">
        <w:rPr>
          <w:rFonts w:ascii="Calibri" w:hAnsi="Calibri"/>
          <w:sz w:val="24"/>
          <w:szCs w:val="24"/>
        </w:rPr>
        <w:t>,</w:t>
      </w:r>
      <w:r w:rsidRPr="00675FEC">
        <w:rPr>
          <w:rFonts w:ascii="Calibri" w:hAnsi="Calibri"/>
          <w:sz w:val="24"/>
          <w:szCs w:val="24"/>
        </w:rPr>
        <w:t xml:space="preserve"> it may have to drive past the winch to </w:t>
      </w:r>
      <w:r w:rsidRPr="00675FEC" w:rsidR="00955ED5">
        <w:rPr>
          <w:rFonts w:ascii="Calibri" w:hAnsi="Calibri"/>
          <w:sz w:val="24"/>
          <w:szCs w:val="24"/>
        </w:rPr>
        <w:t xml:space="preserve">provide </w:t>
      </w:r>
      <w:r w:rsidRPr="00675FEC" w:rsidR="0015543D">
        <w:rPr>
          <w:rFonts w:ascii="Calibri" w:hAnsi="Calibri"/>
          <w:sz w:val="24"/>
          <w:szCs w:val="24"/>
        </w:rPr>
        <w:t>enough</w:t>
      </w:r>
      <w:r w:rsidRPr="00675FEC" w:rsidR="00955ED5">
        <w:rPr>
          <w:rFonts w:ascii="Calibri" w:hAnsi="Calibri"/>
          <w:sz w:val="24"/>
          <w:szCs w:val="24"/>
        </w:rPr>
        <w:t xml:space="preserve"> slack</w:t>
      </w:r>
      <w:r w:rsidRPr="00675FEC">
        <w:rPr>
          <w:rFonts w:ascii="Calibri" w:hAnsi="Calibri"/>
          <w:sz w:val="24"/>
          <w:szCs w:val="24"/>
        </w:rPr>
        <w:t xml:space="preserve"> cable to </w:t>
      </w:r>
      <w:r w:rsidRPr="00675FEC" w:rsidR="00394B21">
        <w:rPr>
          <w:rFonts w:ascii="Calibri" w:hAnsi="Calibri"/>
          <w:sz w:val="24"/>
          <w:szCs w:val="24"/>
        </w:rPr>
        <w:t>facilitate</w:t>
      </w:r>
      <w:r w:rsidRPr="00675FEC">
        <w:rPr>
          <w:rFonts w:ascii="Calibri" w:hAnsi="Calibri"/>
          <w:sz w:val="24"/>
          <w:szCs w:val="24"/>
        </w:rPr>
        <w:t xml:space="preserve"> the repair.</w:t>
      </w:r>
    </w:p>
    <w:p w:rsidRPr="00675FEC" w:rsidR="00394B21" w:rsidP="00394B21" w:rsidRDefault="00394B21" w14:paraId="6416897C" w14:textId="77777777">
      <w:pPr>
        <w:pStyle w:val="ListParagraph"/>
        <w:rPr>
          <w:rFonts w:ascii="Calibri" w:hAnsi="Calibri"/>
          <w:sz w:val="24"/>
          <w:szCs w:val="24"/>
        </w:rPr>
      </w:pPr>
    </w:p>
    <w:p w:rsidRPr="00675FEC" w:rsidR="00394B21" w:rsidP="00394B21" w:rsidRDefault="00394B21" w14:paraId="233A4F33" w14:textId="444EB774">
      <w:pPr>
        <w:tabs>
          <w:tab w:val="left" w:pos="284"/>
        </w:tabs>
        <w:jc w:val="both"/>
        <w:rPr>
          <w:rFonts w:ascii="Calibri" w:hAnsi="Calibri"/>
          <w:b/>
          <w:sz w:val="24"/>
          <w:szCs w:val="24"/>
        </w:rPr>
      </w:pPr>
      <w:r w:rsidRPr="00675FEC">
        <w:rPr>
          <w:rFonts w:ascii="Calibri" w:hAnsi="Calibri"/>
          <w:b/>
          <w:sz w:val="24"/>
          <w:szCs w:val="24"/>
        </w:rPr>
        <w:t>Cable Repair</w:t>
      </w:r>
    </w:p>
    <w:p w:rsidRPr="00675FEC" w:rsidR="00394B21" w:rsidP="00394B21" w:rsidRDefault="00394B21" w14:paraId="74464285" w14:textId="77777777">
      <w:pPr>
        <w:tabs>
          <w:tab w:val="left" w:pos="284"/>
        </w:tabs>
        <w:jc w:val="both"/>
        <w:rPr>
          <w:rFonts w:ascii="Calibri" w:hAnsi="Calibri"/>
          <w:sz w:val="24"/>
          <w:szCs w:val="24"/>
        </w:rPr>
      </w:pPr>
    </w:p>
    <w:p w:rsidRPr="00675FEC" w:rsidR="00670169" w:rsidP="005E3448" w:rsidRDefault="005E3448" w14:paraId="28077EEC" w14:textId="3EE2B6B1">
      <w:pPr>
        <w:rPr>
          <w:rFonts w:ascii="Calibri" w:hAnsi="Calibri"/>
          <w:sz w:val="24"/>
          <w:szCs w:val="24"/>
        </w:rPr>
      </w:pPr>
      <w:r w:rsidRPr="00675FEC">
        <w:rPr>
          <w:rFonts w:ascii="Calibri" w:hAnsi="Calibri"/>
          <w:sz w:val="24"/>
          <w:szCs w:val="24"/>
        </w:rPr>
        <w:t xml:space="preserve">Club Winch Masters are to locally publish their club </w:t>
      </w:r>
      <w:r w:rsidRPr="00675FEC" w:rsidR="0015543D">
        <w:rPr>
          <w:rFonts w:ascii="Calibri" w:hAnsi="Calibri"/>
          <w:sz w:val="24"/>
          <w:szCs w:val="24"/>
        </w:rPr>
        <w:t>c</w:t>
      </w:r>
      <w:r w:rsidRPr="00675FEC">
        <w:rPr>
          <w:rFonts w:ascii="Calibri" w:hAnsi="Calibri"/>
          <w:sz w:val="24"/>
          <w:szCs w:val="24"/>
        </w:rPr>
        <w:t xml:space="preserve">able repair schemes. </w:t>
      </w:r>
      <w:r w:rsidR="00D45728">
        <w:rPr>
          <w:rFonts w:ascii="Calibri" w:hAnsi="Calibri"/>
          <w:sz w:val="24"/>
          <w:szCs w:val="24"/>
        </w:rPr>
        <w:t xml:space="preserve"> </w:t>
      </w:r>
    </w:p>
    <w:p w:rsidRPr="00675FEC" w:rsidR="00670169" w:rsidP="00394B21" w:rsidRDefault="00670169" w14:paraId="28077EF7" w14:textId="0D171BCD">
      <w:pPr>
        <w:pageBreakBefore/>
        <w:tabs>
          <w:tab w:val="left" w:pos="759"/>
        </w:tabs>
        <w:jc w:val="center"/>
        <w:rPr>
          <w:rFonts w:ascii="Calibri" w:hAnsi="Calibri"/>
        </w:rPr>
      </w:pPr>
      <w:r w:rsidRPr="00675FEC">
        <w:rPr>
          <w:rFonts w:ascii="Calibri" w:hAnsi="Calibri"/>
          <w:b/>
          <w:sz w:val="40"/>
          <w:szCs w:val="40"/>
        </w:rPr>
        <w:lastRenderedPageBreak/>
        <w:t>DAILY INSPECTION</w:t>
      </w:r>
    </w:p>
    <w:p w:rsidRPr="00675FEC" w:rsidR="00670169" w:rsidP="00955ED5" w:rsidRDefault="00670169" w14:paraId="28077EF8" w14:textId="77777777">
      <w:pPr>
        <w:tabs>
          <w:tab w:val="left" w:pos="759"/>
        </w:tabs>
        <w:ind w:left="759"/>
        <w:rPr>
          <w:rFonts w:ascii="Calibri" w:hAnsi="Calibri"/>
          <w:b/>
          <w:sz w:val="24"/>
          <w:szCs w:val="24"/>
        </w:rPr>
      </w:pPr>
    </w:p>
    <w:p w:rsidRPr="00675FEC" w:rsidR="00670169" w:rsidP="00394B21" w:rsidRDefault="00670169" w14:paraId="28077EF9" w14:textId="2D6528F7">
      <w:pPr>
        <w:tabs>
          <w:tab w:val="left" w:pos="759"/>
        </w:tabs>
        <w:jc w:val="center"/>
        <w:rPr>
          <w:rFonts w:ascii="Calibri" w:hAnsi="Calibri"/>
        </w:rPr>
      </w:pPr>
      <w:r w:rsidRPr="00675FEC">
        <w:rPr>
          <w:rFonts w:ascii="Calibri" w:hAnsi="Calibri"/>
          <w:color w:val="FF0000"/>
          <w:sz w:val="32"/>
          <w:szCs w:val="32"/>
        </w:rPr>
        <w:t>ENSURE GUILLOTINE SAFETY LOCK ENGAGED BEFORE STARTING CHECKS</w:t>
      </w:r>
    </w:p>
    <w:p w:rsidRPr="00675FEC" w:rsidR="00670169" w:rsidP="00955ED5" w:rsidRDefault="00670169" w14:paraId="28077EFA" w14:textId="77777777">
      <w:pPr>
        <w:tabs>
          <w:tab w:val="left" w:pos="759"/>
        </w:tabs>
        <w:ind w:left="759"/>
        <w:rPr>
          <w:rFonts w:ascii="Calibri" w:hAnsi="Calibri"/>
          <w:color w:val="FF0000"/>
          <w:sz w:val="24"/>
          <w:szCs w:val="24"/>
        </w:rPr>
      </w:pPr>
    </w:p>
    <w:p w:rsidRPr="00675FEC" w:rsidR="00670169" w:rsidP="00955ED5" w:rsidRDefault="00670169" w14:paraId="28077EFB" w14:textId="6D8F636F">
      <w:pPr>
        <w:tabs>
          <w:tab w:val="left" w:pos="759"/>
        </w:tabs>
        <w:ind w:left="759" w:hanging="475"/>
        <w:rPr>
          <w:rFonts w:ascii="Calibri" w:hAnsi="Calibri"/>
          <w:b/>
          <w:sz w:val="28"/>
          <w:szCs w:val="28"/>
        </w:rPr>
      </w:pPr>
      <w:r w:rsidRPr="00675FEC">
        <w:rPr>
          <w:rFonts w:ascii="Calibri" w:hAnsi="Calibri"/>
          <w:b/>
          <w:sz w:val="28"/>
          <w:szCs w:val="28"/>
        </w:rPr>
        <w:t>Inside winch cab</w:t>
      </w:r>
    </w:p>
    <w:p w:rsidRPr="00675FEC" w:rsidR="00394B21" w:rsidP="00955ED5" w:rsidRDefault="00394B21" w14:paraId="30E68526" w14:textId="77777777">
      <w:pPr>
        <w:tabs>
          <w:tab w:val="left" w:pos="759"/>
        </w:tabs>
        <w:ind w:left="759" w:hanging="475"/>
        <w:rPr>
          <w:rFonts w:ascii="Calibri" w:hAnsi="Calibri"/>
        </w:rPr>
      </w:pPr>
    </w:p>
    <w:p w:rsidRPr="00675FEC" w:rsidR="00670169" w:rsidP="00955ED5" w:rsidRDefault="00670169" w14:paraId="28077EFC" w14:textId="623B4EE2">
      <w:pPr>
        <w:numPr>
          <w:ilvl w:val="3"/>
          <w:numId w:val="24"/>
        </w:numPr>
        <w:tabs>
          <w:tab w:val="left" w:pos="759"/>
        </w:tabs>
        <w:ind w:left="709" w:hanging="425"/>
        <w:rPr>
          <w:rFonts w:ascii="Calibri" w:hAnsi="Calibri"/>
        </w:rPr>
      </w:pPr>
      <w:r w:rsidRPr="00675FEC">
        <w:rPr>
          <w:rFonts w:ascii="Calibri" w:hAnsi="Calibri"/>
          <w:sz w:val="28"/>
          <w:szCs w:val="28"/>
        </w:rPr>
        <w:t xml:space="preserve">Check servicing record for faults and </w:t>
      </w:r>
      <w:r w:rsidRPr="00675FEC" w:rsidR="00394B21">
        <w:rPr>
          <w:rFonts w:ascii="Calibri" w:hAnsi="Calibri"/>
          <w:sz w:val="28"/>
          <w:szCs w:val="28"/>
        </w:rPr>
        <w:t>that the g</w:t>
      </w:r>
      <w:r w:rsidRPr="00675FEC">
        <w:rPr>
          <w:rFonts w:ascii="Calibri" w:hAnsi="Calibri"/>
          <w:sz w:val="28"/>
          <w:szCs w:val="28"/>
        </w:rPr>
        <w:t>uillotine check is current (valid for 28 flying days since last check)</w:t>
      </w:r>
      <w:r w:rsidRPr="00675FEC" w:rsidR="00394B21">
        <w:rPr>
          <w:rFonts w:ascii="Calibri" w:hAnsi="Calibri"/>
          <w:sz w:val="28"/>
          <w:szCs w:val="28"/>
        </w:rPr>
        <w:t>.</w:t>
      </w:r>
    </w:p>
    <w:p w:rsidRPr="00675FEC" w:rsidR="00394B21" w:rsidP="00394B21" w:rsidRDefault="00394B21" w14:paraId="184E1ECD" w14:textId="77777777">
      <w:pPr>
        <w:tabs>
          <w:tab w:val="left" w:pos="759"/>
        </w:tabs>
        <w:ind w:left="709"/>
        <w:rPr>
          <w:rFonts w:ascii="Calibri" w:hAnsi="Calibri"/>
        </w:rPr>
      </w:pPr>
    </w:p>
    <w:p w:rsidRPr="00675FEC" w:rsidR="00670169" w:rsidP="00955ED5" w:rsidRDefault="00670169" w14:paraId="28077EFD" w14:textId="4585F0EE">
      <w:pPr>
        <w:numPr>
          <w:ilvl w:val="3"/>
          <w:numId w:val="24"/>
        </w:numPr>
        <w:tabs>
          <w:tab w:val="left" w:pos="759"/>
        </w:tabs>
        <w:ind w:left="1560" w:hanging="1276"/>
        <w:rPr>
          <w:rFonts w:ascii="Calibri" w:hAnsi="Calibri"/>
        </w:rPr>
      </w:pPr>
      <w:r w:rsidRPr="00675FEC">
        <w:rPr>
          <w:rFonts w:ascii="Calibri" w:hAnsi="Calibri"/>
          <w:sz w:val="28"/>
          <w:szCs w:val="28"/>
        </w:rPr>
        <w:t xml:space="preserve">Check all </w:t>
      </w:r>
      <w:r w:rsidRPr="00675FEC" w:rsidR="00394B21">
        <w:rPr>
          <w:rFonts w:ascii="Calibri" w:hAnsi="Calibri"/>
          <w:sz w:val="28"/>
          <w:szCs w:val="28"/>
        </w:rPr>
        <w:t>c</w:t>
      </w:r>
      <w:r w:rsidRPr="00675FEC">
        <w:rPr>
          <w:rFonts w:ascii="Calibri" w:hAnsi="Calibri"/>
          <w:sz w:val="28"/>
          <w:szCs w:val="28"/>
        </w:rPr>
        <w:t xml:space="preserve">ircuit </w:t>
      </w:r>
      <w:r w:rsidRPr="00675FEC" w:rsidR="00394B21">
        <w:rPr>
          <w:rFonts w:ascii="Calibri" w:hAnsi="Calibri"/>
          <w:sz w:val="28"/>
          <w:szCs w:val="28"/>
        </w:rPr>
        <w:t>b</w:t>
      </w:r>
      <w:r w:rsidRPr="00675FEC">
        <w:rPr>
          <w:rFonts w:ascii="Calibri" w:hAnsi="Calibri"/>
          <w:sz w:val="28"/>
          <w:szCs w:val="28"/>
        </w:rPr>
        <w:t>reakers are close</w:t>
      </w:r>
      <w:r w:rsidRPr="00675FEC" w:rsidR="00394B21">
        <w:rPr>
          <w:rFonts w:ascii="Calibri" w:hAnsi="Calibri"/>
          <w:sz w:val="28"/>
          <w:szCs w:val="28"/>
        </w:rPr>
        <w:t>d.</w:t>
      </w:r>
    </w:p>
    <w:p w:rsidRPr="00675FEC" w:rsidR="00394B21" w:rsidP="00394B21" w:rsidRDefault="00394B21" w14:paraId="3E78AD2F" w14:textId="71B31EE1">
      <w:pPr>
        <w:tabs>
          <w:tab w:val="left" w:pos="759"/>
        </w:tabs>
        <w:rPr>
          <w:rFonts w:ascii="Calibri" w:hAnsi="Calibri"/>
        </w:rPr>
      </w:pPr>
    </w:p>
    <w:p w:rsidRPr="00675FEC" w:rsidR="00670169" w:rsidP="00955ED5" w:rsidRDefault="00670169" w14:paraId="28077EFE" w14:textId="330EA088">
      <w:pPr>
        <w:numPr>
          <w:ilvl w:val="3"/>
          <w:numId w:val="24"/>
        </w:numPr>
        <w:tabs>
          <w:tab w:val="left" w:pos="759"/>
        </w:tabs>
        <w:ind w:left="1560" w:hanging="1276"/>
        <w:rPr>
          <w:rFonts w:ascii="Calibri" w:hAnsi="Calibri"/>
        </w:rPr>
      </w:pPr>
      <w:r w:rsidRPr="00675FEC">
        <w:rPr>
          <w:rFonts w:ascii="Calibri" w:hAnsi="Calibri"/>
          <w:sz w:val="28"/>
          <w:szCs w:val="28"/>
        </w:rPr>
        <w:t>Turn on Battery Isolator (Below Instrument panel)</w:t>
      </w:r>
      <w:r w:rsidRPr="00675FEC" w:rsidR="00394B21">
        <w:rPr>
          <w:rFonts w:ascii="Calibri" w:hAnsi="Calibri"/>
          <w:sz w:val="28"/>
          <w:szCs w:val="28"/>
        </w:rPr>
        <w:t>.</w:t>
      </w:r>
    </w:p>
    <w:p w:rsidRPr="00675FEC" w:rsidR="00394B21" w:rsidP="00394B21" w:rsidRDefault="00394B21" w14:paraId="53314D62" w14:textId="63233811">
      <w:pPr>
        <w:tabs>
          <w:tab w:val="left" w:pos="759"/>
        </w:tabs>
        <w:rPr>
          <w:rFonts w:ascii="Calibri" w:hAnsi="Calibri"/>
        </w:rPr>
      </w:pPr>
    </w:p>
    <w:p w:rsidRPr="00675FEC" w:rsidR="00670169" w:rsidP="00955ED5" w:rsidRDefault="00670169" w14:paraId="28077EFF" w14:textId="465C907F">
      <w:pPr>
        <w:numPr>
          <w:ilvl w:val="3"/>
          <w:numId w:val="24"/>
        </w:numPr>
        <w:tabs>
          <w:tab w:val="left" w:pos="709"/>
          <w:tab w:val="left" w:pos="759"/>
        </w:tabs>
        <w:ind w:left="1560" w:hanging="1276"/>
        <w:rPr>
          <w:rFonts w:ascii="Calibri" w:hAnsi="Calibri"/>
        </w:rPr>
      </w:pPr>
      <w:r w:rsidRPr="00675FEC">
        <w:rPr>
          <w:rFonts w:ascii="Calibri" w:hAnsi="Calibri"/>
          <w:sz w:val="28"/>
          <w:szCs w:val="28"/>
        </w:rPr>
        <w:t>Turn on Ignition Switch (do not attempt to start engine)</w:t>
      </w:r>
      <w:r w:rsidRPr="00675FEC" w:rsidR="00394B21">
        <w:rPr>
          <w:rFonts w:ascii="Calibri" w:hAnsi="Calibri"/>
          <w:sz w:val="28"/>
          <w:szCs w:val="28"/>
        </w:rPr>
        <w:t>.</w:t>
      </w:r>
    </w:p>
    <w:p w:rsidRPr="00675FEC" w:rsidR="00394B21" w:rsidP="00394B21" w:rsidRDefault="00394B21" w14:paraId="682031F9" w14:textId="11B832B6">
      <w:pPr>
        <w:tabs>
          <w:tab w:val="left" w:pos="709"/>
          <w:tab w:val="left" w:pos="759"/>
        </w:tabs>
        <w:rPr>
          <w:rFonts w:ascii="Calibri" w:hAnsi="Calibri"/>
        </w:rPr>
      </w:pPr>
    </w:p>
    <w:p w:rsidRPr="00675FEC" w:rsidR="00670169" w:rsidP="00955ED5" w:rsidRDefault="00394B21" w14:paraId="28077F00" w14:textId="3BAD438C">
      <w:pPr>
        <w:numPr>
          <w:ilvl w:val="3"/>
          <w:numId w:val="24"/>
        </w:numPr>
        <w:tabs>
          <w:tab w:val="left" w:pos="759"/>
        </w:tabs>
        <w:ind w:left="1560" w:hanging="1276"/>
        <w:rPr>
          <w:rFonts w:ascii="Calibri" w:hAnsi="Calibri"/>
        </w:rPr>
      </w:pPr>
      <w:r w:rsidRPr="761F82DE" w:rsidR="00394B21">
        <w:rPr>
          <w:rFonts w:ascii="Calibri" w:hAnsi="Calibri"/>
          <w:sz w:val="28"/>
          <w:szCs w:val="28"/>
        </w:rPr>
        <w:t>Test</w:t>
      </w:r>
      <w:r w:rsidRPr="761F82DE" w:rsidR="00670169">
        <w:rPr>
          <w:rFonts w:ascii="Calibri" w:hAnsi="Calibri"/>
          <w:sz w:val="28"/>
          <w:szCs w:val="28"/>
        </w:rPr>
        <w:t xml:space="preserve"> all warning lights, </w:t>
      </w:r>
      <w:r w:rsidRPr="761F82DE" w:rsidR="256380F7">
        <w:rPr>
          <w:rFonts w:ascii="Calibri" w:hAnsi="Calibri"/>
          <w:sz w:val="28"/>
          <w:szCs w:val="28"/>
        </w:rPr>
        <w:t>lamps,</w:t>
      </w:r>
      <w:r w:rsidRPr="761F82DE" w:rsidR="00670169">
        <w:rPr>
          <w:rFonts w:ascii="Calibri" w:hAnsi="Calibri"/>
          <w:sz w:val="28"/>
          <w:szCs w:val="28"/>
        </w:rPr>
        <w:t xml:space="preserve"> and horns</w:t>
      </w:r>
      <w:r w:rsidRPr="761F82DE" w:rsidR="00394B21">
        <w:rPr>
          <w:rFonts w:ascii="Calibri" w:hAnsi="Calibri"/>
          <w:sz w:val="28"/>
          <w:szCs w:val="28"/>
        </w:rPr>
        <w:t>.</w:t>
      </w:r>
    </w:p>
    <w:p w:rsidRPr="00675FEC" w:rsidR="00394B21" w:rsidP="00394B21" w:rsidRDefault="00394B21" w14:paraId="6A9F5A04" w14:textId="5E406EEA">
      <w:pPr>
        <w:tabs>
          <w:tab w:val="left" w:pos="759"/>
        </w:tabs>
        <w:rPr>
          <w:rFonts w:ascii="Calibri" w:hAnsi="Calibri"/>
        </w:rPr>
      </w:pPr>
    </w:p>
    <w:p w:rsidRPr="00675FEC" w:rsidR="00670169" w:rsidP="00955ED5" w:rsidRDefault="00670169" w14:paraId="28077F01" w14:textId="365B1059">
      <w:pPr>
        <w:numPr>
          <w:ilvl w:val="3"/>
          <w:numId w:val="24"/>
        </w:numPr>
        <w:tabs>
          <w:tab w:val="left" w:pos="759"/>
        </w:tabs>
        <w:ind w:left="1560" w:hanging="1276"/>
        <w:rPr>
          <w:rFonts w:ascii="Calibri" w:hAnsi="Calibri"/>
        </w:rPr>
      </w:pPr>
      <w:r w:rsidRPr="00675FEC">
        <w:rPr>
          <w:rFonts w:ascii="Calibri" w:hAnsi="Calibri"/>
          <w:sz w:val="28"/>
          <w:szCs w:val="28"/>
        </w:rPr>
        <w:t>Turn off Ignition Switch</w:t>
      </w:r>
      <w:r w:rsidRPr="00675FEC" w:rsidR="00394B21">
        <w:rPr>
          <w:rFonts w:ascii="Calibri" w:hAnsi="Calibri"/>
          <w:sz w:val="28"/>
          <w:szCs w:val="28"/>
        </w:rPr>
        <w:t>.</w:t>
      </w:r>
    </w:p>
    <w:p w:rsidRPr="00675FEC" w:rsidR="00394B21" w:rsidP="00394B21" w:rsidRDefault="00394B21" w14:paraId="5E8EF468" w14:textId="2F619C0A">
      <w:pPr>
        <w:tabs>
          <w:tab w:val="left" w:pos="759"/>
        </w:tabs>
        <w:rPr>
          <w:rFonts w:ascii="Calibri" w:hAnsi="Calibri"/>
        </w:rPr>
      </w:pPr>
    </w:p>
    <w:p w:rsidRPr="00675FEC" w:rsidR="00670169" w:rsidP="00955ED5" w:rsidRDefault="00670169" w14:paraId="28077F02" w14:textId="7E817934">
      <w:pPr>
        <w:numPr>
          <w:ilvl w:val="3"/>
          <w:numId w:val="24"/>
        </w:numPr>
        <w:tabs>
          <w:tab w:val="left" w:pos="759"/>
        </w:tabs>
        <w:ind w:left="1560" w:hanging="1276"/>
        <w:rPr>
          <w:rFonts w:ascii="Calibri" w:hAnsi="Calibri"/>
        </w:rPr>
      </w:pPr>
      <w:r w:rsidRPr="00675FEC">
        <w:rPr>
          <w:rFonts w:ascii="Calibri" w:hAnsi="Calibri"/>
          <w:sz w:val="28"/>
          <w:szCs w:val="28"/>
        </w:rPr>
        <w:t xml:space="preserve">Check there are </w:t>
      </w:r>
      <w:r w:rsidRPr="00675FEC" w:rsidR="0015543D">
        <w:rPr>
          <w:rFonts w:ascii="Calibri" w:hAnsi="Calibri"/>
          <w:sz w:val="28"/>
          <w:szCs w:val="28"/>
        </w:rPr>
        <w:t>enough</w:t>
      </w:r>
      <w:r w:rsidRPr="00675FEC">
        <w:rPr>
          <w:rFonts w:ascii="Calibri" w:hAnsi="Calibri"/>
          <w:sz w:val="28"/>
          <w:szCs w:val="28"/>
        </w:rPr>
        <w:t xml:space="preserve"> </w:t>
      </w:r>
      <w:r w:rsidRPr="00675FEC" w:rsidR="00394B21">
        <w:rPr>
          <w:rFonts w:ascii="Calibri" w:hAnsi="Calibri"/>
          <w:sz w:val="28"/>
          <w:szCs w:val="28"/>
        </w:rPr>
        <w:t>ferrule</w:t>
      </w:r>
      <w:r w:rsidRPr="00675FEC">
        <w:rPr>
          <w:rFonts w:ascii="Calibri" w:hAnsi="Calibri"/>
          <w:sz w:val="28"/>
          <w:szCs w:val="28"/>
        </w:rPr>
        <w:t>s in the tool box</w:t>
      </w:r>
      <w:r w:rsidRPr="00675FEC" w:rsidR="00394B21">
        <w:rPr>
          <w:rFonts w:ascii="Calibri" w:hAnsi="Calibri"/>
          <w:sz w:val="28"/>
          <w:szCs w:val="28"/>
        </w:rPr>
        <w:t>.</w:t>
      </w:r>
    </w:p>
    <w:p w:rsidRPr="00675FEC" w:rsidR="00394B21" w:rsidP="00394B21" w:rsidRDefault="00394B21" w14:paraId="7B66D6E3" w14:textId="40ABB68D">
      <w:pPr>
        <w:tabs>
          <w:tab w:val="left" w:pos="759"/>
        </w:tabs>
        <w:rPr>
          <w:rFonts w:ascii="Calibri" w:hAnsi="Calibri"/>
        </w:rPr>
      </w:pPr>
    </w:p>
    <w:p w:rsidRPr="00675FEC" w:rsidR="00394B21" w:rsidP="00394B21" w:rsidRDefault="00670169" w14:paraId="0A5BDCD3" w14:textId="77777777">
      <w:pPr>
        <w:numPr>
          <w:ilvl w:val="3"/>
          <w:numId w:val="24"/>
        </w:numPr>
        <w:tabs>
          <w:tab w:val="left" w:pos="759"/>
        </w:tabs>
        <w:ind w:left="709" w:hanging="425"/>
        <w:rPr>
          <w:rFonts w:ascii="Calibri" w:hAnsi="Calibri"/>
        </w:rPr>
      </w:pPr>
      <w:r w:rsidRPr="00675FEC">
        <w:rPr>
          <w:rFonts w:ascii="Calibri" w:hAnsi="Calibri"/>
          <w:sz w:val="28"/>
          <w:szCs w:val="28"/>
        </w:rPr>
        <w:t xml:space="preserve">Check there is a radio in </w:t>
      </w:r>
      <w:r w:rsidRPr="00675FEC" w:rsidR="00394B21">
        <w:rPr>
          <w:rFonts w:ascii="Calibri" w:hAnsi="Calibri"/>
          <w:sz w:val="28"/>
          <w:szCs w:val="28"/>
        </w:rPr>
        <w:t xml:space="preserve">the </w:t>
      </w:r>
      <w:r w:rsidRPr="00675FEC">
        <w:rPr>
          <w:rFonts w:ascii="Calibri" w:hAnsi="Calibri"/>
          <w:sz w:val="28"/>
          <w:szCs w:val="28"/>
        </w:rPr>
        <w:t>cab</w:t>
      </w:r>
      <w:r w:rsidRPr="00675FEC" w:rsidR="00394B21">
        <w:rPr>
          <w:rFonts w:ascii="Calibri" w:hAnsi="Calibri"/>
          <w:sz w:val="28"/>
          <w:szCs w:val="28"/>
        </w:rPr>
        <w:t>. I</w:t>
      </w:r>
      <w:r w:rsidRPr="00675FEC">
        <w:rPr>
          <w:rFonts w:ascii="Calibri" w:hAnsi="Calibri"/>
          <w:sz w:val="28"/>
          <w:szCs w:val="28"/>
        </w:rPr>
        <w:t>f not</w:t>
      </w:r>
      <w:r w:rsidRPr="00675FEC" w:rsidR="00394B21">
        <w:rPr>
          <w:rFonts w:ascii="Calibri" w:hAnsi="Calibri"/>
          <w:sz w:val="28"/>
          <w:szCs w:val="28"/>
        </w:rPr>
        <w:t>,</w:t>
      </w:r>
      <w:r w:rsidRPr="00675FEC">
        <w:rPr>
          <w:rFonts w:ascii="Calibri" w:hAnsi="Calibri"/>
          <w:sz w:val="28"/>
          <w:szCs w:val="28"/>
        </w:rPr>
        <w:t xml:space="preserve"> </w:t>
      </w:r>
      <w:r w:rsidRPr="00675FEC" w:rsidR="00394B21">
        <w:rPr>
          <w:rFonts w:ascii="Calibri" w:hAnsi="Calibri"/>
          <w:sz w:val="28"/>
          <w:szCs w:val="28"/>
        </w:rPr>
        <w:t>obtain</w:t>
      </w:r>
      <w:r w:rsidRPr="00675FEC">
        <w:rPr>
          <w:rFonts w:ascii="Calibri" w:hAnsi="Calibri"/>
          <w:sz w:val="28"/>
          <w:szCs w:val="28"/>
        </w:rPr>
        <w:t xml:space="preserve"> one from the charging point</w:t>
      </w:r>
      <w:r w:rsidRPr="00675FEC" w:rsidR="00394B21">
        <w:rPr>
          <w:rFonts w:ascii="Calibri" w:hAnsi="Calibri"/>
          <w:sz w:val="28"/>
          <w:szCs w:val="28"/>
        </w:rPr>
        <w:t xml:space="preserve"> in the workshop, or from</w:t>
      </w:r>
      <w:r w:rsidRPr="00675FEC">
        <w:rPr>
          <w:rFonts w:ascii="Calibri" w:hAnsi="Calibri"/>
          <w:sz w:val="28"/>
          <w:szCs w:val="28"/>
        </w:rPr>
        <w:t xml:space="preserve"> the front of the bus.</w:t>
      </w:r>
    </w:p>
    <w:p w:rsidRPr="00675FEC" w:rsidR="00394B21" w:rsidP="00394B21" w:rsidRDefault="00394B21" w14:paraId="19E23B20" w14:textId="4530F52E">
      <w:pPr>
        <w:tabs>
          <w:tab w:val="left" w:pos="759"/>
        </w:tabs>
        <w:rPr>
          <w:rFonts w:ascii="Calibri" w:hAnsi="Calibri"/>
        </w:rPr>
      </w:pPr>
    </w:p>
    <w:p w:rsidRPr="00675FEC" w:rsidR="009767C2" w:rsidP="00394B21" w:rsidRDefault="00670169" w14:paraId="58BB27D7" w14:textId="373E184B">
      <w:pPr>
        <w:numPr>
          <w:ilvl w:val="3"/>
          <w:numId w:val="24"/>
        </w:numPr>
        <w:tabs>
          <w:tab w:val="left" w:pos="759"/>
        </w:tabs>
        <w:ind w:left="709" w:hanging="425"/>
        <w:rPr>
          <w:rFonts w:ascii="Calibri" w:hAnsi="Calibri"/>
        </w:rPr>
      </w:pPr>
      <w:r w:rsidRPr="00675FEC">
        <w:rPr>
          <w:rFonts w:ascii="Calibri" w:hAnsi="Calibri"/>
          <w:sz w:val="28"/>
          <w:szCs w:val="28"/>
        </w:rPr>
        <w:t xml:space="preserve">Exit cab through </w:t>
      </w:r>
      <w:r w:rsidRPr="00675FEC" w:rsidR="009767C2">
        <w:rPr>
          <w:rFonts w:ascii="Calibri" w:hAnsi="Calibri"/>
          <w:sz w:val="28"/>
          <w:szCs w:val="28"/>
        </w:rPr>
        <w:t>r</w:t>
      </w:r>
      <w:r w:rsidRPr="00675FEC" w:rsidR="00394B21">
        <w:rPr>
          <w:rFonts w:ascii="Calibri" w:hAnsi="Calibri"/>
          <w:sz w:val="28"/>
          <w:szCs w:val="28"/>
        </w:rPr>
        <w:t>ight-hand</w:t>
      </w:r>
      <w:r w:rsidRPr="00675FEC">
        <w:rPr>
          <w:rFonts w:ascii="Calibri" w:hAnsi="Calibri"/>
          <w:sz w:val="28"/>
          <w:szCs w:val="28"/>
        </w:rPr>
        <w:t xml:space="preserve"> door</w:t>
      </w:r>
      <w:r w:rsidRPr="00675FEC" w:rsidR="00394B21">
        <w:rPr>
          <w:rFonts w:ascii="Calibri" w:hAnsi="Calibri"/>
          <w:sz w:val="28"/>
          <w:szCs w:val="28"/>
        </w:rPr>
        <w:t>.</w:t>
      </w:r>
    </w:p>
    <w:p w:rsidRPr="00675FEC" w:rsidR="009767C2" w:rsidP="009767C2" w:rsidRDefault="009767C2" w14:paraId="3CFBF288" w14:textId="77777777">
      <w:pPr>
        <w:tabs>
          <w:tab w:val="left" w:pos="759"/>
        </w:tabs>
        <w:rPr>
          <w:rFonts w:ascii="Calibri" w:hAnsi="Calibri"/>
          <w:sz w:val="28"/>
          <w:szCs w:val="28"/>
        </w:rPr>
      </w:pPr>
    </w:p>
    <w:p w:rsidRPr="00675FEC" w:rsidR="009767C2" w:rsidP="009767C2" w:rsidRDefault="009767C2" w14:paraId="6436B502" w14:textId="505B6EEB">
      <w:pPr>
        <w:tabs>
          <w:tab w:val="left" w:pos="759"/>
        </w:tabs>
        <w:rPr>
          <w:rFonts w:ascii="Calibri" w:hAnsi="Calibri"/>
          <w:b/>
          <w:sz w:val="28"/>
          <w:szCs w:val="28"/>
        </w:rPr>
      </w:pPr>
      <w:r w:rsidRPr="00675FEC">
        <w:rPr>
          <w:rFonts w:ascii="Calibri" w:hAnsi="Calibri"/>
          <w:b/>
          <w:sz w:val="28"/>
          <w:szCs w:val="28"/>
        </w:rPr>
        <w:t>Outside winch (right-hand side)</w:t>
      </w:r>
    </w:p>
    <w:p w:rsidRPr="00675FEC" w:rsidR="009767C2" w:rsidP="00394B21" w:rsidRDefault="009767C2" w14:paraId="448BAC88" w14:textId="77777777">
      <w:pPr>
        <w:tabs>
          <w:tab w:val="left" w:pos="759"/>
        </w:tabs>
        <w:rPr>
          <w:rFonts w:ascii="Calibri" w:hAnsi="Calibri"/>
          <w:sz w:val="28"/>
          <w:szCs w:val="28"/>
        </w:rPr>
      </w:pPr>
    </w:p>
    <w:p w:rsidRPr="00675FEC" w:rsidR="00670169" w:rsidP="00955ED5" w:rsidRDefault="00EF6735" w14:paraId="28077F05" w14:textId="35732596">
      <w:pPr>
        <w:numPr>
          <w:ilvl w:val="3"/>
          <w:numId w:val="24"/>
        </w:numPr>
        <w:tabs>
          <w:tab w:val="left" w:pos="851"/>
        </w:tabs>
        <w:ind w:left="851" w:hanging="567"/>
        <w:rPr>
          <w:rFonts w:ascii="Calibri" w:hAnsi="Calibri"/>
        </w:rPr>
      </w:pPr>
      <w:r w:rsidRPr="00675FEC">
        <w:rPr>
          <w:rFonts w:ascii="Calibri" w:hAnsi="Calibri"/>
          <w:sz w:val="28"/>
          <w:szCs w:val="28"/>
        </w:rPr>
        <w:t xml:space="preserve"> </w:t>
      </w:r>
      <w:r w:rsidRPr="00675FEC" w:rsidR="00670169">
        <w:rPr>
          <w:rFonts w:ascii="Calibri" w:hAnsi="Calibri"/>
          <w:sz w:val="28"/>
          <w:szCs w:val="28"/>
        </w:rPr>
        <w:t xml:space="preserve">Check </w:t>
      </w:r>
      <w:r w:rsidRPr="00675FEC">
        <w:rPr>
          <w:rFonts w:ascii="Calibri" w:hAnsi="Calibri"/>
          <w:sz w:val="28"/>
          <w:szCs w:val="28"/>
        </w:rPr>
        <w:t>t</w:t>
      </w:r>
      <w:r w:rsidRPr="00675FEC" w:rsidR="00670169">
        <w:rPr>
          <w:rFonts w:ascii="Calibri" w:hAnsi="Calibri"/>
          <w:sz w:val="28"/>
          <w:szCs w:val="28"/>
        </w:rPr>
        <w:t>yre pressures (</w:t>
      </w:r>
      <w:r w:rsidRPr="00675FEC">
        <w:rPr>
          <w:rFonts w:ascii="Calibri" w:hAnsi="Calibri"/>
          <w:sz w:val="28"/>
          <w:szCs w:val="28"/>
        </w:rPr>
        <w:t>e</w:t>
      </w:r>
      <w:r w:rsidRPr="00675FEC" w:rsidR="00670169">
        <w:rPr>
          <w:rFonts w:ascii="Calibri" w:hAnsi="Calibri"/>
          <w:sz w:val="28"/>
          <w:szCs w:val="28"/>
        </w:rPr>
        <w:t>ngine end</w:t>
      </w:r>
      <w:r w:rsidRPr="00675FEC">
        <w:rPr>
          <w:rFonts w:ascii="Calibri" w:hAnsi="Calibri"/>
          <w:sz w:val="28"/>
          <w:szCs w:val="28"/>
        </w:rPr>
        <w:t>:</w:t>
      </w:r>
      <w:r w:rsidRPr="00675FEC" w:rsidR="00670169">
        <w:rPr>
          <w:rFonts w:ascii="Calibri" w:hAnsi="Calibri"/>
          <w:sz w:val="28"/>
          <w:szCs w:val="28"/>
        </w:rPr>
        <w:t xml:space="preserve"> 40psi</w:t>
      </w:r>
      <w:r w:rsidRPr="00675FEC">
        <w:rPr>
          <w:rFonts w:ascii="Calibri" w:hAnsi="Calibri"/>
          <w:sz w:val="28"/>
          <w:szCs w:val="28"/>
        </w:rPr>
        <w:t xml:space="preserve"> </w:t>
      </w:r>
      <w:r w:rsidRPr="00675FEC" w:rsidR="00670169">
        <w:rPr>
          <w:rFonts w:ascii="Calibri" w:hAnsi="Calibri"/>
          <w:sz w:val="28"/>
          <w:szCs w:val="28"/>
        </w:rPr>
        <w:t>/</w:t>
      </w:r>
      <w:r w:rsidRPr="00675FEC">
        <w:rPr>
          <w:rFonts w:ascii="Calibri" w:hAnsi="Calibri"/>
          <w:sz w:val="28"/>
          <w:szCs w:val="28"/>
        </w:rPr>
        <w:t xml:space="preserve"> 2.7bar;</w:t>
      </w:r>
      <w:r w:rsidRPr="00675FEC" w:rsidR="00670169">
        <w:rPr>
          <w:rFonts w:ascii="Calibri" w:hAnsi="Calibri"/>
          <w:sz w:val="28"/>
          <w:szCs w:val="28"/>
        </w:rPr>
        <w:t xml:space="preserve"> </w:t>
      </w:r>
      <w:r w:rsidRPr="00675FEC">
        <w:rPr>
          <w:rFonts w:ascii="Calibri" w:hAnsi="Calibri"/>
          <w:sz w:val="28"/>
          <w:szCs w:val="28"/>
        </w:rPr>
        <w:t>t</w:t>
      </w:r>
      <w:r w:rsidRPr="00675FEC" w:rsidR="00670169">
        <w:rPr>
          <w:rFonts w:ascii="Calibri" w:hAnsi="Calibri"/>
          <w:sz w:val="28"/>
          <w:szCs w:val="28"/>
        </w:rPr>
        <w:t>ow end</w:t>
      </w:r>
      <w:r w:rsidRPr="00675FEC">
        <w:rPr>
          <w:rFonts w:ascii="Calibri" w:hAnsi="Calibri"/>
          <w:sz w:val="28"/>
          <w:szCs w:val="28"/>
        </w:rPr>
        <w:t>:</w:t>
      </w:r>
      <w:r w:rsidRPr="00675FEC" w:rsidR="00670169">
        <w:rPr>
          <w:rFonts w:ascii="Calibri" w:hAnsi="Calibri"/>
          <w:sz w:val="28"/>
          <w:szCs w:val="28"/>
        </w:rPr>
        <w:t xml:space="preserve"> 48psi</w:t>
      </w:r>
      <w:r w:rsidRPr="00675FEC">
        <w:rPr>
          <w:rFonts w:ascii="Calibri" w:hAnsi="Calibri"/>
          <w:sz w:val="28"/>
          <w:szCs w:val="28"/>
        </w:rPr>
        <w:t xml:space="preserve"> </w:t>
      </w:r>
      <w:r w:rsidRPr="00675FEC" w:rsidR="00670169">
        <w:rPr>
          <w:rFonts w:ascii="Calibri" w:hAnsi="Calibri"/>
          <w:sz w:val="28"/>
          <w:szCs w:val="28"/>
        </w:rPr>
        <w:t>/</w:t>
      </w:r>
      <w:r w:rsidRPr="00675FEC">
        <w:rPr>
          <w:rFonts w:ascii="Calibri" w:hAnsi="Calibri"/>
          <w:sz w:val="28"/>
          <w:szCs w:val="28"/>
        </w:rPr>
        <w:t xml:space="preserve"> </w:t>
      </w:r>
      <w:r w:rsidRPr="00675FEC" w:rsidR="00670169">
        <w:rPr>
          <w:rFonts w:ascii="Calibri" w:hAnsi="Calibri"/>
          <w:sz w:val="28"/>
          <w:szCs w:val="28"/>
        </w:rPr>
        <w:t>3.4 bar)</w:t>
      </w:r>
      <w:r w:rsidRPr="00675FEC">
        <w:rPr>
          <w:rFonts w:ascii="Calibri" w:hAnsi="Calibri"/>
          <w:sz w:val="28"/>
          <w:szCs w:val="28"/>
        </w:rPr>
        <w:t>.</w:t>
      </w:r>
    </w:p>
    <w:p w:rsidRPr="00675FEC" w:rsidR="00EF6735" w:rsidP="00EF6735" w:rsidRDefault="00EF6735" w14:paraId="1D75C123" w14:textId="349F5742">
      <w:pPr>
        <w:tabs>
          <w:tab w:val="left" w:pos="851"/>
        </w:tabs>
        <w:rPr>
          <w:rFonts w:ascii="Calibri" w:hAnsi="Calibri"/>
        </w:rPr>
      </w:pPr>
    </w:p>
    <w:p w:rsidRPr="00675FEC" w:rsidR="00670169" w:rsidP="00955ED5" w:rsidRDefault="00EF6735" w14:paraId="28077F06" w14:textId="56451824">
      <w:pPr>
        <w:numPr>
          <w:ilvl w:val="3"/>
          <w:numId w:val="24"/>
        </w:numPr>
        <w:tabs>
          <w:tab w:val="left" w:pos="851"/>
        </w:tabs>
        <w:ind w:left="851" w:hanging="567"/>
        <w:rPr>
          <w:rFonts w:ascii="Calibri" w:hAnsi="Calibri"/>
        </w:rPr>
      </w:pPr>
      <w:r w:rsidRPr="00675FEC">
        <w:rPr>
          <w:rFonts w:ascii="Calibri" w:hAnsi="Calibri"/>
          <w:sz w:val="28"/>
          <w:szCs w:val="28"/>
        </w:rPr>
        <w:t xml:space="preserve"> Ensure</w:t>
      </w:r>
      <w:r w:rsidRPr="00675FEC" w:rsidR="00670169">
        <w:rPr>
          <w:rFonts w:ascii="Calibri" w:hAnsi="Calibri"/>
          <w:sz w:val="28"/>
          <w:szCs w:val="28"/>
        </w:rPr>
        <w:t xml:space="preserve"> chock is secure</w:t>
      </w:r>
      <w:r w:rsidRPr="00675FEC">
        <w:rPr>
          <w:rFonts w:ascii="Calibri" w:hAnsi="Calibri"/>
          <w:sz w:val="28"/>
          <w:szCs w:val="28"/>
        </w:rPr>
        <w:t>.</w:t>
      </w:r>
    </w:p>
    <w:p w:rsidRPr="00675FEC" w:rsidR="00EF6735" w:rsidP="00EF6735" w:rsidRDefault="00EF6735" w14:paraId="33BC0CB9" w14:textId="62D7A720">
      <w:pPr>
        <w:tabs>
          <w:tab w:val="left" w:pos="851"/>
        </w:tabs>
        <w:rPr>
          <w:rFonts w:ascii="Calibri" w:hAnsi="Calibri"/>
        </w:rPr>
      </w:pPr>
    </w:p>
    <w:p w:rsidRPr="00675FEC" w:rsidR="00670169" w:rsidP="00955ED5" w:rsidRDefault="00EF6735" w14:paraId="28077F07" w14:textId="4273DC5C">
      <w:pPr>
        <w:numPr>
          <w:ilvl w:val="3"/>
          <w:numId w:val="24"/>
        </w:numPr>
        <w:tabs>
          <w:tab w:val="left" w:pos="851"/>
        </w:tabs>
        <w:ind w:left="851" w:hanging="567"/>
        <w:rPr>
          <w:rFonts w:ascii="Calibri" w:hAnsi="Calibri"/>
        </w:rPr>
      </w:pPr>
      <w:r w:rsidRPr="00675FEC">
        <w:rPr>
          <w:rFonts w:ascii="Calibri" w:hAnsi="Calibri"/>
          <w:sz w:val="28"/>
          <w:szCs w:val="28"/>
        </w:rPr>
        <w:t xml:space="preserve"> </w:t>
      </w:r>
      <w:r w:rsidRPr="00675FEC" w:rsidR="00670169">
        <w:rPr>
          <w:rFonts w:ascii="Calibri" w:hAnsi="Calibri"/>
          <w:sz w:val="28"/>
          <w:szCs w:val="28"/>
        </w:rPr>
        <w:t xml:space="preserve">Open </w:t>
      </w:r>
      <w:r w:rsidRPr="00675FEC">
        <w:rPr>
          <w:rFonts w:ascii="Calibri" w:hAnsi="Calibri"/>
          <w:sz w:val="28"/>
          <w:szCs w:val="28"/>
        </w:rPr>
        <w:t>right-hand</w:t>
      </w:r>
      <w:r w:rsidRPr="00675FEC" w:rsidR="00670169">
        <w:rPr>
          <w:rFonts w:ascii="Calibri" w:hAnsi="Calibri"/>
          <w:sz w:val="28"/>
          <w:szCs w:val="28"/>
        </w:rPr>
        <w:t xml:space="preserve"> eng</w:t>
      </w:r>
      <w:r w:rsidRPr="00675FEC">
        <w:rPr>
          <w:rFonts w:ascii="Calibri" w:hAnsi="Calibri"/>
          <w:sz w:val="28"/>
          <w:szCs w:val="28"/>
        </w:rPr>
        <w:t>ine and cable covers and check:</w:t>
      </w:r>
    </w:p>
    <w:p w:rsidRPr="00675FEC" w:rsidR="00670169" w:rsidP="00A23872" w:rsidRDefault="00670169" w14:paraId="28077F08" w14:textId="502C6EE2">
      <w:pPr>
        <w:numPr>
          <w:ilvl w:val="0"/>
          <w:numId w:val="31"/>
        </w:numPr>
        <w:tabs>
          <w:tab w:val="left" w:pos="851"/>
          <w:tab w:val="left" w:pos="1985"/>
        </w:tabs>
        <w:rPr>
          <w:rFonts w:ascii="Calibri" w:hAnsi="Calibri"/>
        </w:rPr>
      </w:pPr>
      <w:r w:rsidRPr="00675FEC">
        <w:rPr>
          <w:rFonts w:ascii="Calibri" w:hAnsi="Calibri"/>
          <w:sz w:val="28"/>
          <w:szCs w:val="28"/>
        </w:rPr>
        <w:t>Brak</w:t>
      </w:r>
      <w:r w:rsidRPr="00675FEC" w:rsidR="00EF6735">
        <w:rPr>
          <w:rFonts w:ascii="Calibri" w:hAnsi="Calibri"/>
          <w:sz w:val="28"/>
          <w:szCs w:val="28"/>
        </w:rPr>
        <w:t>e fluid level;</w:t>
      </w:r>
      <w:r w:rsidR="003D5585">
        <w:rPr>
          <w:rFonts w:ascii="Calibri" w:hAnsi="Calibri"/>
          <w:sz w:val="28"/>
          <w:szCs w:val="28"/>
        </w:rPr>
        <w:t xml:space="preserve"> </w:t>
      </w:r>
      <w:r w:rsidRPr="00D519BC" w:rsidR="003D5585">
        <w:rPr>
          <w:rFonts w:ascii="Calibri" w:hAnsi="Calibri"/>
          <w:sz w:val="28"/>
          <w:szCs w:val="28"/>
        </w:rPr>
        <w:t xml:space="preserve">OX8 </w:t>
      </w:r>
      <w:r w:rsidRPr="00D519BC" w:rsidR="00D519BC">
        <w:rPr>
          <w:rFonts w:ascii="Calibri" w:hAnsi="Calibri"/>
          <w:sz w:val="28"/>
          <w:szCs w:val="28"/>
        </w:rPr>
        <w:t xml:space="preserve">or DOT 4 </w:t>
      </w:r>
      <w:r w:rsidRPr="00D519BC" w:rsidR="003D5585">
        <w:rPr>
          <w:rFonts w:ascii="Calibri" w:hAnsi="Calibri"/>
          <w:sz w:val="28"/>
          <w:szCs w:val="28"/>
        </w:rPr>
        <w:t>Brake fluid.</w:t>
      </w:r>
    </w:p>
    <w:p w:rsidRPr="00675FEC" w:rsidR="00670169" w:rsidP="00A23872" w:rsidRDefault="00670169" w14:paraId="28077F09" w14:textId="4739C95E">
      <w:pPr>
        <w:numPr>
          <w:ilvl w:val="0"/>
          <w:numId w:val="31"/>
        </w:numPr>
        <w:tabs>
          <w:tab w:val="left" w:pos="851"/>
          <w:tab w:val="left" w:pos="1985"/>
        </w:tabs>
        <w:rPr>
          <w:rFonts w:ascii="Calibri" w:hAnsi="Calibri"/>
        </w:rPr>
      </w:pPr>
      <w:r w:rsidRPr="00675FEC">
        <w:rPr>
          <w:rFonts w:ascii="Calibri" w:hAnsi="Calibri"/>
          <w:sz w:val="28"/>
          <w:szCs w:val="28"/>
        </w:rPr>
        <w:t>Trans</w:t>
      </w:r>
      <w:r w:rsidRPr="00675FEC" w:rsidR="00EF6735">
        <w:rPr>
          <w:rFonts w:ascii="Calibri" w:hAnsi="Calibri"/>
          <w:sz w:val="28"/>
          <w:szCs w:val="28"/>
        </w:rPr>
        <w:t>mission cooler clear of debris;</w:t>
      </w:r>
    </w:p>
    <w:p w:rsidRPr="00675FEC" w:rsidR="00670169" w:rsidP="00A23872" w:rsidRDefault="00670169" w14:paraId="28077F0A" w14:textId="5FA89989">
      <w:pPr>
        <w:numPr>
          <w:ilvl w:val="0"/>
          <w:numId w:val="31"/>
        </w:numPr>
        <w:tabs>
          <w:tab w:val="left" w:pos="851"/>
          <w:tab w:val="left" w:pos="1985"/>
        </w:tabs>
        <w:rPr>
          <w:rFonts w:ascii="Calibri" w:hAnsi="Calibri"/>
        </w:rPr>
      </w:pPr>
      <w:r w:rsidRPr="00675FEC">
        <w:rPr>
          <w:rFonts w:ascii="Calibri" w:hAnsi="Calibri"/>
          <w:sz w:val="28"/>
          <w:szCs w:val="28"/>
        </w:rPr>
        <w:t>Auto-box for leaks (level can only b</w:t>
      </w:r>
      <w:r w:rsidRPr="00675FEC" w:rsidR="00EF6735">
        <w:rPr>
          <w:rFonts w:ascii="Calibri" w:hAnsi="Calibri"/>
          <w:sz w:val="28"/>
          <w:szCs w:val="28"/>
        </w:rPr>
        <w:t>e checked with engine at idle);</w:t>
      </w:r>
      <w:r w:rsidR="003D5585">
        <w:rPr>
          <w:rFonts w:ascii="Calibri" w:hAnsi="Calibri"/>
          <w:sz w:val="28"/>
          <w:szCs w:val="28"/>
        </w:rPr>
        <w:t xml:space="preserve"> </w:t>
      </w:r>
      <w:r w:rsidRPr="00D519BC" w:rsidR="003D5585">
        <w:rPr>
          <w:rFonts w:ascii="Calibri" w:hAnsi="Calibri"/>
          <w:sz w:val="28"/>
          <w:szCs w:val="28"/>
        </w:rPr>
        <w:t>Transmission fluid. ATF</w:t>
      </w:r>
    </w:p>
    <w:p w:rsidRPr="00675FEC" w:rsidR="00670169" w:rsidP="00A23872" w:rsidRDefault="00EF6735" w14:paraId="28077F0B" w14:textId="5BFC1FD3">
      <w:pPr>
        <w:numPr>
          <w:ilvl w:val="0"/>
          <w:numId w:val="31"/>
        </w:numPr>
        <w:tabs>
          <w:tab w:val="left" w:pos="851"/>
          <w:tab w:val="left" w:pos="1985"/>
        </w:tabs>
        <w:rPr>
          <w:rFonts w:ascii="Calibri" w:hAnsi="Calibri"/>
        </w:rPr>
      </w:pPr>
      <w:r w:rsidRPr="761F82DE" w:rsidR="00EF6735">
        <w:rPr>
          <w:rFonts w:ascii="Calibri" w:hAnsi="Calibri"/>
          <w:sz w:val="28"/>
          <w:szCs w:val="28"/>
        </w:rPr>
        <w:t>Engine oil level;</w:t>
      </w:r>
      <w:r w:rsidRPr="761F82DE" w:rsidR="003D5585">
        <w:rPr>
          <w:rFonts w:ascii="Calibri" w:hAnsi="Calibri"/>
          <w:sz w:val="28"/>
          <w:szCs w:val="28"/>
        </w:rPr>
        <w:t xml:space="preserve"> </w:t>
      </w:r>
      <w:r w:rsidRPr="761F82DE" w:rsidR="003D5585">
        <w:rPr>
          <w:rFonts w:ascii="Calibri" w:hAnsi="Calibri"/>
          <w:sz w:val="28"/>
          <w:szCs w:val="28"/>
        </w:rPr>
        <w:t>OMD90</w:t>
      </w:r>
      <w:r w:rsidRPr="761F82DE" w:rsidR="00D519BC">
        <w:rPr>
          <w:rFonts w:ascii="Calibri" w:hAnsi="Calibri"/>
          <w:sz w:val="28"/>
          <w:szCs w:val="28"/>
        </w:rPr>
        <w:t xml:space="preserve">, </w:t>
      </w:r>
      <w:r w:rsidRPr="761F82DE" w:rsidR="003D5585">
        <w:rPr>
          <w:rFonts w:ascii="Calibri" w:hAnsi="Calibri"/>
          <w:sz w:val="28"/>
          <w:szCs w:val="28"/>
        </w:rPr>
        <w:t>90</w:t>
      </w:r>
      <w:r w:rsidRPr="761F82DE" w:rsidR="39D3C70D">
        <w:rPr>
          <w:rFonts w:ascii="Calibri" w:hAnsi="Calibri"/>
          <w:sz w:val="28"/>
          <w:szCs w:val="28"/>
        </w:rPr>
        <w:t>x</w:t>
      </w:r>
      <w:r w:rsidRPr="761F82DE" w:rsidR="00D519BC">
        <w:rPr>
          <w:rFonts w:ascii="Calibri" w:hAnsi="Calibri"/>
          <w:sz w:val="28"/>
          <w:szCs w:val="28"/>
        </w:rPr>
        <w:t xml:space="preserve"> or </w:t>
      </w:r>
      <w:r w:rsidRPr="761F82DE" w:rsidR="01957840">
        <w:rPr>
          <w:rFonts w:ascii="Calibri" w:hAnsi="Calibri"/>
          <w:sz w:val="28"/>
          <w:szCs w:val="28"/>
        </w:rPr>
        <w:t xml:space="preserve">10w/40 </w:t>
      </w:r>
      <w:r w:rsidRPr="761F82DE" w:rsidR="01957840">
        <w:rPr>
          <w:rFonts w:ascii="Calibri" w:hAnsi="Calibri"/>
          <w:sz w:val="28"/>
          <w:szCs w:val="28"/>
        </w:rPr>
        <w:t>SAE</w:t>
      </w:r>
      <w:r w:rsidRPr="761F82DE" w:rsidR="01957840">
        <w:rPr>
          <w:rFonts w:ascii="Calibri" w:hAnsi="Calibri"/>
          <w:sz w:val="28"/>
          <w:szCs w:val="28"/>
        </w:rPr>
        <w:t xml:space="preserve"> semi synthetic</w:t>
      </w:r>
    </w:p>
    <w:p w:rsidRPr="00675FEC" w:rsidR="00670169" w:rsidP="00A23872" w:rsidRDefault="00670169" w14:paraId="28077F0C" w14:textId="59B7CC8C">
      <w:pPr>
        <w:numPr>
          <w:ilvl w:val="0"/>
          <w:numId w:val="31"/>
        </w:numPr>
        <w:tabs>
          <w:tab w:val="left" w:pos="851"/>
          <w:tab w:val="left" w:pos="1985"/>
        </w:tabs>
        <w:rPr>
          <w:rFonts w:ascii="Calibri" w:hAnsi="Calibri"/>
        </w:rPr>
      </w:pPr>
      <w:r w:rsidRPr="00675FEC">
        <w:rPr>
          <w:rFonts w:ascii="Calibri" w:hAnsi="Calibri"/>
          <w:sz w:val="28"/>
          <w:szCs w:val="28"/>
        </w:rPr>
        <w:t>Alternator driv</w:t>
      </w:r>
      <w:r w:rsidRPr="00675FEC" w:rsidR="00EF6735">
        <w:rPr>
          <w:rFonts w:ascii="Calibri" w:hAnsi="Calibri"/>
          <w:sz w:val="28"/>
          <w:szCs w:val="28"/>
        </w:rPr>
        <w:t>e belt (condition and tension);</w:t>
      </w:r>
    </w:p>
    <w:p w:rsidRPr="00675FEC" w:rsidR="00670169" w:rsidP="00A23872" w:rsidRDefault="00670169" w14:paraId="28077F0D" w14:textId="61B24985">
      <w:pPr>
        <w:numPr>
          <w:ilvl w:val="0"/>
          <w:numId w:val="31"/>
        </w:numPr>
        <w:tabs>
          <w:tab w:val="left" w:pos="851"/>
          <w:tab w:val="left" w:pos="1985"/>
        </w:tabs>
        <w:rPr>
          <w:rFonts w:ascii="Calibri" w:hAnsi="Calibri"/>
        </w:rPr>
      </w:pPr>
      <w:r w:rsidRPr="00675FEC">
        <w:rPr>
          <w:rFonts w:ascii="Calibri" w:hAnsi="Calibri"/>
          <w:sz w:val="28"/>
          <w:szCs w:val="28"/>
        </w:rPr>
        <w:t xml:space="preserve">Guillotine linkage for security and damage and guillotines are free </w:t>
      </w:r>
      <w:r w:rsidRPr="00675FEC" w:rsidR="00EF6735">
        <w:rPr>
          <w:rFonts w:ascii="Calibri" w:hAnsi="Calibri"/>
          <w:sz w:val="28"/>
          <w:szCs w:val="28"/>
        </w:rPr>
        <w:t>of damage or debris;</w:t>
      </w:r>
    </w:p>
    <w:p w:rsidRPr="00675FEC" w:rsidR="00670169" w:rsidP="00A23872" w:rsidRDefault="00670169" w14:paraId="28077F0E" w14:textId="01339C44">
      <w:pPr>
        <w:numPr>
          <w:ilvl w:val="0"/>
          <w:numId w:val="31"/>
        </w:numPr>
        <w:tabs>
          <w:tab w:val="left" w:pos="851"/>
          <w:tab w:val="left" w:pos="1985"/>
        </w:tabs>
        <w:rPr>
          <w:rFonts w:ascii="Calibri" w:hAnsi="Calibri"/>
        </w:rPr>
      </w:pPr>
      <w:r w:rsidRPr="00675FEC">
        <w:rPr>
          <w:rFonts w:ascii="Calibri" w:hAnsi="Calibri"/>
          <w:sz w:val="28"/>
          <w:szCs w:val="28"/>
        </w:rPr>
        <w:t>Cable runs and drum</w:t>
      </w:r>
      <w:r w:rsidRPr="00675FEC" w:rsidR="00EF6735">
        <w:rPr>
          <w:rFonts w:ascii="Calibri" w:hAnsi="Calibri"/>
          <w:sz w:val="28"/>
          <w:szCs w:val="28"/>
        </w:rPr>
        <w:t>.</w:t>
      </w:r>
      <w:r w:rsidRPr="00675FEC">
        <w:rPr>
          <w:rFonts w:ascii="Calibri" w:hAnsi="Calibri"/>
          <w:sz w:val="28"/>
          <w:szCs w:val="28"/>
        </w:rPr>
        <w:t xml:space="preserve"> </w:t>
      </w:r>
      <w:r w:rsidRPr="00675FEC" w:rsidR="00EF6735">
        <w:rPr>
          <w:rFonts w:ascii="Calibri" w:hAnsi="Calibri"/>
          <w:sz w:val="28"/>
          <w:szCs w:val="28"/>
        </w:rPr>
        <w:t>I</w:t>
      </w:r>
      <w:r w:rsidRPr="00675FEC">
        <w:rPr>
          <w:rFonts w:ascii="Calibri" w:hAnsi="Calibri"/>
          <w:sz w:val="28"/>
          <w:szCs w:val="28"/>
        </w:rPr>
        <w:t>f there is any loose cable</w:t>
      </w:r>
      <w:r w:rsidRPr="00675FEC" w:rsidR="00EF6735">
        <w:rPr>
          <w:rFonts w:ascii="Calibri" w:hAnsi="Calibri"/>
          <w:sz w:val="28"/>
          <w:szCs w:val="28"/>
        </w:rPr>
        <w:t>,</w:t>
      </w:r>
      <w:r w:rsidRPr="00675FEC">
        <w:rPr>
          <w:rFonts w:ascii="Calibri" w:hAnsi="Calibri"/>
          <w:sz w:val="28"/>
          <w:szCs w:val="28"/>
        </w:rPr>
        <w:t xml:space="preserve"> wind back onto drum by hand and re</w:t>
      </w:r>
      <w:r w:rsidRPr="00675FEC" w:rsidR="00EF6735">
        <w:rPr>
          <w:rFonts w:ascii="Calibri" w:hAnsi="Calibri"/>
          <w:sz w:val="28"/>
          <w:szCs w:val="28"/>
        </w:rPr>
        <w:t>-apply tow out brake;</w:t>
      </w:r>
    </w:p>
    <w:p w:rsidRPr="00675FEC" w:rsidR="00670169" w:rsidP="761F82DE" w:rsidRDefault="00670169" w14:paraId="28077F0F" w14:textId="4F8BB090">
      <w:pPr>
        <w:numPr>
          <w:ilvl w:val="0"/>
          <w:numId w:val="31"/>
        </w:numPr>
        <w:tabs>
          <w:tab w:val="left" w:pos="851"/>
          <w:tab w:val="left" w:pos="1985"/>
        </w:tabs>
        <w:rPr>
          <w:rFonts w:ascii="Calibri" w:hAnsi="Calibri"/>
        </w:rPr>
      </w:pPr>
      <w:r w:rsidRPr="761F82DE" w:rsidR="00670169">
        <w:rPr>
          <w:rFonts w:ascii="Calibri" w:hAnsi="Calibri"/>
          <w:sz w:val="28"/>
          <w:szCs w:val="28"/>
        </w:rPr>
        <w:t xml:space="preserve">Parachute, </w:t>
      </w:r>
      <w:r w:rsidRPr="761F82DE" w:rsidR="523C758D">
        <w:rPr>
          <w:rFonts w:ascii="Calibri" w:hAnsi="Calibri"/>
          <w:sz w:val="28"/>
          <w:szCs w:val="28"/>
        </w:rPr>
        <w:t>strop,</w:t>
      </w:r>
      <w:r w:rsidRPr="761F82DE" w:rsidR="00670169">
        <w:rPr>
          <w:rFonts w:ascii="Calibri" w:hAnsi="Calibri"/>
          <w:sz w:val="28"/>
          <w:szCs w:val="28"/>
        </w:rPr>
        <w:t xml:space="preserve"> and weak </w:t>
      </w:r>
      <w:r w:rsidRPr="761F82DE" w:rsidR="5334E389">
        <w:rPr>
          <w:rFonts w:ascii="Calibri" w:hAnsi="Calibri"/>
          <w:sz w:val="28"/>
          <w:szCs w:val="28"/>
        </w:rPr>
        <w:t>links.</w:t>
      </w:r>
    </w:p>
    <w:p w:rsidRPr="00675FEC" w:rsidR="00670169" w:rsidP="00A23872" w:rsidRDefault="00EF6735" w14:paraId="28077F10" w14:textId="0571AD8F">
      <w:pPr>
        <w:numPr>
          <w:ilvl w:val="0"/>
          <w:numId w:val="31"/>
        </w:numPr>
        <w:tabs>
          <w:tab w:val="left" w:pos="851"/>
          <w:tab w:val="left" w:pos="1985"/>
        </w:tabs>
        <w:rPr>
          <w:rFonts w:ascii="Calibri" w:hAnsi="Calibri"/>
        </w:rPr>
      </w:pPr>
      <w:r w:rsidRPr="00675FEC">
        <w:rPr>
          <w:rFonts w:ascii="Calibri" w:hAnsi="Calibri"/>
          <w:sz w:val="28"/>
          <w:szCs w:val="28"/>
        </w:rPr>
        <w:t>Clean window;</w:t>
      </w:r>
    </w:p>
    <w:p w:rsidRPr="00675FEC" w:rsidR="00670169" w:rsidP="00A23872" w:rsidRDefault="00670169" w14:paraId="28077F11" w14:textId="76A6EC71">
      <w:pPr>
        <w:numPr>
          <w:ilvl w:val="0"/>
          <w:numId w:val="31"/>
        </w:numPr>
        <w:tabs>
          <w:tab w:val="left" w:pos="851"/>
          <w:tab w:val="left" w:pos="1985"/>
        </w:tabs>
        <w:rPr>
          <w:rFonts w:ascii="Calibri" w:hAnsi="Calibri"/>
        </w:rPr>
      </w:pPr>
      <w:r w:rsidRPr="00675FEC">
        <w:rPr>
          <w:rFonts w:ascii="Calibri" w:hAnsi="Calibri"/>
          <w:sz w:val="28"/>
          <w:szCs w:val="28"/>
        </w:rPr>
        <w:lastRenderedPageBreak/>
        <w:t>Close engine cover</w:t>
      </w:r>
      <w:r w:rsidRPr="00675FEC" w:rsidR="00EF6735">
        <w:rPr>
          <w:rFonts w:ascii="Calibri" w:hAnsi="Calibri"/>
          <w:sz w:val="28"/>
          <w:szCs w:val="28"/>
        </w:rPr>
        <w:t>.</w:t>
      </w:r>
    </w:p>
    <w:p w:rsidRPr="00675FEC" w:rsidR="00EF6735" w:rsidP="00955ED5" w:rsidRDefault="00EF6735" w14:paraId="12E10938" w14:textId="71885431">
      <w:pPr>
        <w:numPr>
          <w:ilvl w:val="3"/>
          <w:numId w:val="20"/>
        </w:numPr>
        <w:tabs>
          <w:tab w:val="left" w:pos="709"/>
        </w:tabs>
        <w:ind w:left="709" w:hanging="425"/>
        <w:rPr>
          <w:rFonts w:ascii="Calibri" w:hAnsi="Calibri"/>
        </w:rPr>
      </w:pPr>
      <w:r w:rsidRPr="00675FEC">
        <w:rPr>
          <w:rFonts w:ascii="Calibri" w:hAnsi="Calibri"/>
          <w:sz w:val="28"/>
          <w:szCs w:val="28"/>
        </w:rPr>
        <w:t>R</w:t>
      </w:r>
      <w:r w:rsidRPr="00675FEC" w:rsidR="00A23872">
        <w:rPr>
          <w:rFonts w:ascii="Calibri" w:hAnsi="Calibri"/>
          <w:sz w:val="28"/>
          <w:szCs w:val="28"/>
        </w:rPr>
        <w:t>ight-hand roller box:</w:t>
      </w:r>
      <w:r w:rsidRPr="00675FEC">
        <w:rPr>
          <w:rFonts w:ascii="Calibri" w:hAnsi="Calibri"/>
          <w:sz w:val="28"/>
          <w:szCs w:val="28"/>
        </w:rPr>
        <w:t xml:space="preserve"> Check cable rollers (6 in each roller box) are free of damage or debris, running freely and there is no excessive</w:t>
      </w:r>
      <w:r w:rsidRPr="00675FEC" w:rsidR="00A23872">
        <w:rPr>
          <w:rFonts w:ascii="Calibri" w:hAnsi="Calibri"/>
          <w:sz w:val="28"/>
          <w:szCs w:val="28"/>
        </w:rPr>
        <w:t xml:space="preserve"> bearing or surface wear.</w:t>
      </w:r>
    </w:p>
    <w:p w:rsidRPr="00675FEC" w:rsidR="00EF6735" w:rsidP="00EF6735" w:rsidRDefault="00EF6735" w14:paraId="32DC4D2F" w14:textId="1C7F1C0D">
      <w:pPr>
        <w:tabs>
          <w:tab w:val="left" w:pos="709"/>
        </w:tabs>
        <w:rPr>
          <w:rFonts w:ascii="Calibri" w:hAnsi="Calibri"/>
        </w:rPr>
      </w:pPr>
    </w:p>
    <w:p w:rsidRPr="009767C2" w:rsidR="009767C2" w:rsidP="009767C2" w:rsidRDefault="009767C2" w14:paraId="257D0CD0" w14:textId="0D71AA67">
      <w:pPr>
        <w:tabs>
          <w:tab w:val="left" w:pos="759"/>
        </w:tabs>
        <w:rPr>
          <w:rFonts w:ascii="Calibri" w:hAnsi="Calibri"/>
          <w:b/>
          <w:sz w:val="28"/>
          <w:szCs w:val="28"/>
        </w:rPr>
      </w:pPr>
      <w:r w:rsidRPr="009767C2">
        <w:rPr>
          <w:rFonts w:ascii="Calibri" w:hAnsi="Calibri"/>
          <w:b/>
          <w:sz w:val="28"/>
          <w:szCs w:val="28"/>
        </w:rPr>
        <w:t>Outside winch (</w:t>
      </w:r>
      <w:r>
        <w:rPr>
          <w:rFonts w:ascii="Calibri" w:hAnsi="Calibri"/>
          <w:b/>
          <w:sz w:val="28"/>
          <w:szCs w:val="28"/>
        </w:rPr>
        <w:t>lef</w:t>
      </w:r>
      <w:r w:rsidRPr="009767C2">
        <w:rPr>
          <w:rFonts w:ascii="Calibri" w:hAnsi="Calibri"/>
          <w:b/>
          <w:sz w:val="28"/>
          <w:szCs w:val="28"/>
        </w:rPr>
        <w:t>t-hand side)</w:t>
      </w:r>
    </w:p>
    <w:p w:rsidRPr="00675FEC" w:rsidR="009767C2" w:rsidP="00EF6735" w:rsidRDefault="009767C2" w14:paraId="22B4C189" w14:textId="77777777">
      <w:pPr>
        <w:tabs>
          <w:tab w:val="left" w:pos="709"/>
        </w:tabs>
        <w:rPr>
          <w:rFonts w:ascii="Calibri" w:hAnsi="Calibri"/>
        </w:rPr>
      </w:pPr>
    </w:p>
    <w:p w:rsidRPr="00675FEC" w:rsidR="00670169" w:rsidP="00955ED5" w:rsidRDefault="00670169" w14:paraId="28077F13" w14:textId="75C73623">
      <w:pPr>
        <w:numPr>
          <w:ilvl w:val="3"/>
          <w:numId w:val="20"/>
        </w:numPr>
        <w:tabs>
          <w:tab w:val="left" w:pos="709"/>
        </w:tabs>
        <w:ind w:left="709" w:hanging="425"/>
        <w:rPr>
          <w:rFonts w:ascii="Calibri" w:hAnsi="Calibri"/>
        </w:rPr>
      </w:pPr>
      <w:r w:rsidRPr="00675FEC">
        <w:rPr>
          <w:rFonts w:ascii="Calibri" w:hAnsi="Calibri"/>
          <w:sz w:val="28"/>
          <w:szCs w:val="28"/>
        </w:rPr>
        <w:t>L</w:t>
      </w:r>
      <w:r w:rsidRPr="00675FEC" w:rsidR="00A23872">
        <w:rPr>
          <w:rFonts w:ascii="Calibri" w:hAnsi="Calibri"/>
          <w:sz w:val="28"/>
          <w:szCs w:val="28"/>
        </w:rPr>
        <w:t>eft-hand</w:t>
      </w:r>
      <w:r w:rsidRPr="00675FEC">
        <w:rPr>
          <w:rFonts w:ascii="Calibri" w:hAnsi="Calibri"/>
          <w:sz w:val="28"/>
          <w:szCs w:val="28"/>
        </w:rPr>
        <w:t xml:space="preserve"> </w:t>
      </w:r>
      <w:r w:rsidRPr="00675FEC" w:rsidR="00A23872">
        <w:rPr>
          <w:rFonts w:ascii="Calibri" w:hAnsi="Calibri"/>
          <w:sz w:val="28"/>
          <w:szCs w:val="28"/>
        </w:rPr>
        <w:t>r</w:t>
      </w:r>
      <w:r w:rsidRPr="00675FEC">
        <w:rPr>
          <w:rFonts w:ascii="Calibri" w:hAnsi="Calibri"/>
          <w:sz w:val="28"/>
          <w:szCs w:val="28"/>
        </w:rPr>
        <w:t>oller box</w:t>
      </w:r>
      <w:r w:rsidRPr="00675FEC" w:rsidR="00A23872">
        <w:rPr>
          <w:rFonts w:ascii="Calibri" w:hAnsi="Calibri"/>
          <w:sz w:val="28"/>
          <w:szCs w:val="28"/>
        </w:rPr>
        <w:t>:</w:t>
      </w:r>
      <w:r w:rsidRPr="00675FEC">
        <w:rPr>
          <w:rFonts w:ascii="Calibri" w:hAnsi="Calibri"/>
          <w:sz w:val="28"/>
          <w:szCs w:val="28"/>
        </w:rPr>
        <w:t xml:space="preserve"> Check cable rollers (6 in each roller box) are free </w:t>
      </w:r>
      <w:r w:rsidRPr="00675FEC" w:rsidR="00EF6735">
        <w:rPr>
          <w:rFonts w:ascii="Calibri" w:hAnsi="Calibri"/>
          <w:sz w:val="28"/>
          <w:szCs w:val="28"/>
        </w:rPr>
        <w:t>o</w:t>
      </w:r>
      <w:r w:rsidRPr="00675FEC">
        <w:rPr>
          <w:rFonts w:ascii="Calibri" w:hAnsi="Calibri"/>
          <w:sz w:val="28"/>
          <w:szCs w:val="28"/>
        </w:rPr>
        <w:t>f damage or debris, running freely and there is no excessive bearing or surface wear</w:t>
      </w:r>
      <w:r w:rsidRPr="00675FEC" w:rsidR="00A23872">
        <w:rPr>
          <w:rFonts w:ascii="Calibri" w:hAnsi="Calibri"/>
          <w:sz w:val="28"/>
          <w:szCs w:val="28"/>
        </w:rPr>
        <w:t>.</w:t>
      </w:r>
    </w:p>
    <w:p w:rsidRPr="00675FEC" w:rsidR="00EF6735" w:rsidP="00EF6735" w:rsidRDefault="00EF6735" w14:paraId="42E800D9" w14:textId="77777777">
      <w:pPr>
        <w:tabs>
          <w:tab w:val="left" w:pos="709"/>
        </w:tabs>
        <w:rPr>
          <w:rFonts w:ascii="Calibri" w:hAnsi="Calibri"/>
        </w:rPr>
      </w:pPr>
    </w:p>
    <w:p w:rsidRPr="00675FEC" w:rsidR="00670169" w:rsidP="00955ED5" w:rsidRDefault="00EF6735" w14:paraId="28077F14" w14:textId="2E4BDB85">
      <w:pPr>
        <w:numPr>
          <w:ilvl w:val="3"/>
          <w:numId w:val="20"/>
        </w:numPr>
        <w:tabs>
          <w:tab w:val="left" w:pos="709"/>
        </w:tabs>
        <w:ind w:left="709" w:hanging="425"/>
        <w:rPr>
          <w:rFonts w:ascii="Calibri" w:hAnsi="Calibri"/>
        </w:rPr>
      </w:pPr>
      <w:r w:rsidRPr="00675FEC">
        <w:rPr>
          <w:rFonts w:ascii="Calibri" w:hAnsi="Calibri"/>
          <w:sz w:val="28"/>
          <w:szCs w:val="28"/>
        </w:rPr>
        <w:t>Engine Coolant Level (T-</w:t>
      </w:r>
      <w:r w:rsidRPr="00675FEC" w:rsidR="00670169">
        <w:rPr>
          <w:rFonts w:ascii="Calibri" w:hAnsi="Calibri"/>
          <w:sz w:val="28"/>
          <w:szCs w:val="28"/>
        </w:rPr>
        <w:t>shaped dipstick in winch cab)</w:t>
      </w:r>
      <w:r w:rsidRPr="00675FEC" w:rsidR="00A23872">
        <w:rPr>
          <w:rFonts w:ascii="Calibri" w:hAnsi="Calibri"/>
          <w:sz w:val="28"/>
          <w:szCs w:val="28"/>
        </w:rPr>
        <w:t>.</w:t>
      </w:r>
      <w:r w:rsidR="003D5585">
        <w:rPr>
          <w:rFonts w:ascii="Calibri" w:hAnsi="Calibri"/>
          <w:sz w:val="28"/>
          <w:szCs w:val="28"/>
        </w:rPr>
        <w:t xml:space="preserve"> </w:t>
      </w:r>
      <w:r w:rsidR="00D519BC">
        <w:rPr>
          <w:rFonts w:ascii="Calibri" w:hAnsi="Calibri"/>
          <w:sz w:val="28"/>
          <w:szCs w:val="28"/>
        </w:rPr>
        <w:t xml:space="preserve"> </w:t>
      </w:r>
    </w:p>
    <w:p w:rsidRPr="00675FEC" w:rsidR="00EF6735" w:rsidP="00EF6735" w:rsidRDefault="00EF6735" w14:paraId="16CC47EC" w14:textId="434DF92C">
      <w:pPr>
        <w:tabs>
          <w:tab w:val="left" w:pos="709"/>
        </w:tabs>
        <w:rPr>
          <w:rFonts w:ascii="Calibri" w:hAnsi="Calibri"/>
        </w:rPr>
      </w:pPr>
    </w:p>
    <w:p w:rsidRPr="00675FEC" w:rsidR="00670169" w:rsidP="00955ED5" w:rsidRDefault="00670169" w14:paraId="28077F15" w14:textId="0B6A1438">
      <w:pPr>
        <w:numPr>
          <w:ilvl w:val="3"/>
          <w:numId w:val="20"/>
        </w:numPr>
        <w:tabs>
          <w:tab w:val="left" w:pos="709"/>
        </w:tabs>
        <w:ind w:left="709" w:hanging="425"/>
        <w:rPr>
          <w:rFonts w:ascii="Calibri" w:hAnsi="Calibri"/>
        </w:rPr>
      </w:pPr>
      <w:r w:rsidRPr="00675FEC">
        <w:rPr>
          <w:rFonts w:ascii="Calibri" w:hAnsi="Calibri"/>
          <w:sz w:val="28"/>
          <w:szCs w:val="28"/>
        </w:rPr>
        <w:t xml:space="preserve">Open </w:t>
      </w:r>
      <w:r w:rsidRPr="00675FEC" w:rsidR="00EF6735">
        <w:rPr>
          <w:rFonts w:ascii="Calibri" w:hAnsi="Calibri"/>
          <w:sz w:val="28"/>
          <w:szCs w:val="28"/>
        </w:rPr>
        <w:t>left-hand</w:t>
      </w:r>
      <w:r w:rsidRPr="00675FEC">
        <w:rPr>
          <w:rFonts w:ascii="Calibri" w:hAnsi="Calibri"/>
          <w:sz w:val="28"/>
          <w:szCs w:val="28"/>
        </w:rPr>
        <w:t xml:space="preserve"> engine and cable cover and chec</w:t>
      </w:r>
      <w:r w:rsidRPr="00675FEC" w:rsidR="00EF6735">
        <w:rPr>
          <w:rFonts w:ascii="Calibri" w:hAnsi="Calibri"/>
          <w:sz w:val="28"/>
          <w:szCs w:val="28"/>
        </w:rPr>
        <w:t>k:</w:t>
      </w:r>
    </w:p>
    <w:p w:rsidRPr="00675FEC" w:rsidR="00670169" w:rsidP="00A23872" w:rsidRDefault="00670169" w14:paraId="28077F16" w14:textId="236E0660">
      <w:pPr>
        <w:numPr>
          <w:ilvl w:val="0"/>
          <w:numId w:val="31"/>
        </w:numPr>
        <w:tabs>
          <w:tab w:val="left" w:pos="1985"/>
        </w:tabs>
        <w:rPr>
          <w:rFonts w:ascii="Calibri" w:hAnsi="Calibri"/>
        </w:rPr>
      </w:pPr>
      <w:r w:rsidRPr="00675FEC">
        <w:rPr>
          <w:rFonts w:ascii="Calibri" w:hAnsi="Calibri"/>
          <w:sz w:val="28"/>
          <w:szCs w:val="28"/>
        </w:rPr>
        <w:t>Coolant pum</w:t>
      </w:r>
      <w:r w:rsidRPr="00675FEC" w:rsidR="00A23872">
        <w:rPr>
          <w:rFonts w:ascii="Calibri" w:hAnsi="Calibri"/>
          <w:sz w:val="28"/>
          <w:szCs w:val="28"/>
        </w:rPr>
        <w:t>p and fan drive belt condition;</w:t>
      </w:r>
    </w:p>
    <w:p w:rsidRPr="003D5585" w:rsidR="00670169" w:rsidP="00A23872" w:rsidRDefault="00670169" w14:paraId="28077F17" w14:textId="6217181A">
      <w:pPr>
        <w:numPr>
          <w:ilvl w:val="0"/>
          <w:numId w:val="31"/>
        </w:numPr>
        <w:tabs>
          <w:tab w:val="left" w:pos="851"/>
          <w:tab w:val="left" w:pos="1985"/>
        </w:tabs>
        <w:rPr>
          <w:rFonts w:ascii="Calibri" w:hAnsi="Calibri"/>
        </w:rPr>
      </w:pPr>
      <w:r w:rsidRPr="00675FEC">
        <w:rPr>
          <w:rFonts w:ascii="Calibri" w:hAnsi="Calibri"/>
          <w:sz w:val="28"/>
          <w:szCs w:val="28"/>
        </w:rPr>
        <w:t xml:space="preserve">Guillotine linkage for security and damage and guillotines are free </w:t>
      </w:r>
      <w:r w:rsidRPr="00675FEC" w:rsidR="00A23872">
        <w:rPr>
          <w:rFonts w:ascii="Calibri" w:hAnsi="Calibri"/>
          <w:sz w:val="28"/>
          <w:szCs w:val="28"/>
        </w:rPr>
        <w:t>o</w:t>
      </w:r>
      <w:r w:rsidRPr="00675FEC">
        <w:rPr>
          <w:rFonts w:ascii="Calibri" w:hAnsi="Calibri"/>
          <w:sz w:val="28"/>
          <w:szCs w:val="28"/>
        </w:rPr>
        <w:t>f damage or</w:t>
      </w:r>
      <w:r w:rsidRPr="00675FEC" w:rsidR="00A23872">
        <w:rPr>
          <w:rFonts w:ascii="Calibri" w:hAnsi="Calibri"/>
          <w:sz w:val="28"/>
          <w:szCs w:val="28"/>
        </w:rPr>
        <w:t xml:space="preserve"> debris;</w:t>
      </w:r>
    </w:p>
    <w:p w:rsidRPr="00D519BC" w:rsidR="003D5585" w:rsidP="00A23872" w:rsidRDefault="003D5585" w14:paraId="2B047689" w14:textId="70AF9AA9">
      <w:pPr>
        <w:numPr>
          <w:ilvl w:val="0"/>
          <w:numId w:val="31"/>
        </w:numPr>
        <w:tabs>
          <w:tab w:val="left" w:pos="851"/>
          <w:tab w:val="left" w:pos="1985"/>
        </w:tabs>
        <w:rPr>
          <w:rFonts w:ascii="Calibri" w:hAnsi="Calibri"/>
        </w:rPr>
      </w:pPr>
      <w:r w:rsidRPr="00D519BC">
        <w:rPr>
          <w:rFonts w:ascii="Calibri" w:hAnsi="Calibri"/>
          <w:sz w:val="28"/>
          <w:szCs w:val="28"/>
        </w:rPr>
        <w:t>Check battery connections for corrosion/tightness</w:t>
      </w:r>
    </w:p>
    <w:p w:rsidRPr="00675FEC" w:rsidR="00670169" w:rsidP="00A23872" w:rsidRDefault="00670169" w14:paraId="28077F18" w14:textId="1C927436">
      <w:pPr>
        <w:numPr>
          <w:ilvl w:val="0"/>
          <w:numId w:val="31"/>
        </w:numPr>
        <w:tabs>
          <w:tab w:val="left" w:pos="851"/>
          <w:tab w:val="left" w:pos="1985"/>
        </w:tabs>
        <w:rPr>
          <w:rFonts w:ascii="Calibri" w:hAnsi="Calibri"/>
        </w:rPr>
      </w:pPr>
      <w:r w:rsidRPr="00675FEC">
        <w:rPr>
          <w:rFonts w:ascii="Calibri" w:hAnsi="Calibri"/>
          <w:sz w:val="28"/>
          <w:szCs w:val="28"/>
        </w:rPr>
        <w:t>Cable runs and drum</w:t>
      </w:r>
      <w:r w:rsidRPr="00675FEC" w:rsidR="00A23872">
        <w:rPr>
          <w:rFonts w:ascii="Calibri" w:hAnsi="Calibri"/>
          <w:sz w:val="28"/>
          <w:szCs w:val="28"/>
        </w:rPr>
        <w:t>.</w:t>
      </w:r>
      <w:r w:rsidRPr="00675FEC">
        <w:rPr>
          <w:rFonts w:ascii="Calibri" w:hAnsi="Calibri"/>
          <w:sz w:val="28"/>
          <w:szCs w:val="28"/>
        </w:rPr>
        <w:t xml:space="preserve"> </w:t>
      </w:r>
      <w:r w:rsidRPr="00675FEC" w:rsidR="00A23872">
        <w:rPr>
          <w:rFonts w:ascii="Calibri" w:hAnsi="Calibri"/>
          <w:sz w:val="28"/>
          <w:szCs w:val="28"/>
        </w:rPr>
        <w:t>I</w:t>
      </w:r>
      <w:r w:rsidRPr="00675FEC">
        <w:rPr>
          <w:rFonts w:ascii="Calibri" w:hAnsi="Calibri"/>
          <w:sz w:val="28"/>
          <w:szCs w:val="28"/>
        </w:rPr>
        <w:t>f there is any loose cable</w:t>
      </w:r>
      <w:r w:rsidRPr="00675FEC" w:rsidR="00A23872">
        <w:rPr>
          <w:rFonts w:ascii="Calibri" w:hAnsi="Calibri"/>
          <w:sz w:val="28"/>
          <w:szCs w:val="28"/>
        </w:rPr>
        <w:t>,</w:t>
      </w:r>
      <w:r w:rsidRPr="00675FEC">
        <w:rPr>
          <w:rFonts w:ascii="Calibri" w:hAnsi="Calibri"/>
          <w:sz w:val="28"/>
          <w:szCs w:val="28"/>
        </w:rPr>
        <w:t xml:space="preserve"> wind back onto drum by ha</w:t>
      </w:r>
      <w:r w:rsidRPr="00675FEC" w:rsidR="00A23872">
        <w:rPr>
          <w:rFonts w:ascii="Calibri" w:hAnsi="Calibri"/>
          <w:sz w:val="28"/>
          <w:szCs w:val="28"/>
        </w:rPr>
        <w:t>n</w:t>
      </w:r>
      <w:r w:rsidRPr="00675FEC">
        <w:rPr>
          <w:rFonts w:ascii="Calibri" w:hAnsi="Calibri"/>
          <w:sz w:val="28"/>
          <w:szCs w:val="28"/>
        </w:rPr>
        <w:t>d and re</w:t>
      </w:r>
      <w:r w:rsidRPr="00675FEC" w:rsidR="00A23872">
        <w:rPr>
          <w:rFonts w:ascii="Calibri" w:hAnsi="Calibri"/>
          <w:sz w:val="28"/>
          <w:szCs w:val="28"/>
        </w:rPr>
        <w:t>-apply tow out brake;</w:t>
      </w:r>
    </w:p>
    <w:p w:rsidRPr="00675FEC" w:rsidR="00670169" w:rsidP="761F82DE" w:rsidRDefault="00670169" w14:paraId="28077F19" w14:textId="56AEF245">
      <w:pPr>
        <w:numPr>
          <w:ilvl w:val="0"/>
          <w:numId w:val="31"/>
        </w:numPr>
        <w:tabs>
          <w:tab w:val="left" w:pos="851"/>
          <w:tab w:val="left" w:pos="1985"/>
        </w:tabs>
        <w:rPr>
          <w:rFonts w:ascii="Calibri" w:hAnsi="Calibri"/>
        </w:rPr>
      </w:pPr>
      <w:r w:rsidRPr="761F82DE" w:rsidR="00670169">
        <w:rPr>
          <w:rFonts w:ascii="Calibri" w:hAnsi="Calibri"/>
          <w:sz w:val="28"/>
          <w:szCs w:val="28"/>
        </w:rPr>
        <w:t xml:space="preserve">Parachute, </w:t>
      </w:r>
      <w:r w:rsidRPr="761F82DE" w:rsidR="67B31B81">
        <w:rPr>
          <w:rFonts w:ascii="Calibri" w:hAnsi="Calibri"/>
          <w:sz w:val="28"/>
          <w:szCs w:val="28"/>
        </w:rPr>
        <w:t>strop,</w:t>
      </w:r>
      <w:r w:rsidRPr="761F82DE" w:rsidR="00670169">
        <w:rPr>
          <w:rFonts w:ascii="Calibri" w:hAnsi="Calibri"/>
          <w:sz w:val="28"/>
          <w:szCs w:val="28"/>
        </w:rPr>
        <w:t xml:space="preserve"> and weak </w:t>
      </w:r>
      <w:r w:rsidRPr="761F82DE" w:rsidR="78959C2B">
        <w:rPr>
          <w:rFonts w:ascii="Calibri" w:hAnsi="Calibri"/>
          <w:sz w:val="28"/>
          <w:szCs w:val="28"/>
        </w:rPr>
        <w:t>links.</w:t>
      </w:r>
    </w:p>
    <w:p w:rsidRPr="00675FEC" w:rsidR="00670169" w:rsidP="00A23872" w:rsidRDefault="00A23872" w14:paraId="28077F1A" w14:textId="1DDF67DD">
      <w:pPr>
        <w:numPr>
          <w:ilvl w:val="0"/>
          <w:numId w:val="31"/>
        </w:numPr>
        <w:tabs>
          <w:tab w:val="left" w:pos="851"/>
          <w:tab w:val="left" w:pos="1985"/>
        </w:tabs>
        <w:rPr>
          <w:rFonts w:ascii="Calibri" w:hAnsi="Calibri"/>
        </w:rPr>
      </w:pPr>
      <w:r w:rsidRPr="00675FEC">
        <w:rPr>
          <w:rFonts w:ascii="Calibri" w:hAnsi="Calibri"/>
          <w:sz w:val="28"/>
          <w:szCs w:val="28"/>
        </w:rPr>
        <w:t>Clean window;</w:t>
      </w:r>
    </w:p>
    <w:p w:rsidRPr="00675FEC" w:rsidR="00670169" w:rsidP="00A23872" w:rsidRDefault="00670169" w14:paraId="28077F1B" w14:textId="04A13B58">
      <w:pPr>
        <w:numPr>
          <w:ilvl w:val="0"/>
          <w:numId w:val="31"/>
        </w:numPr>
        <w:tabs>
          <w:tab w:val="left" w:pos="1985"/>
        </w:tabs>
        <w:rPr>
          <w:rFonts w:ascii="Calibri" w:hAnsi="Calibri"/>
        </w:rPr>
      </w:pPr>
      <w:r w:rsidRPr="00675FEC">
        <w:rPr>
          <w:rFonts w:ascii="Calibri" w:hAnsi="Calibri"/>
          <w:sz w:val="28"/>
          <w:szCs w:val="28"/>
        </w:rPr>
        <w:t>Close engine cover</w:t>
      </w:r>
      <w:r w:rsidRPr="00675FEC" w:rsidR="00A23872">
        <w:rPr>
          <w:rFonts w:ascii="Calibri" w:hAnsi="Calibri"/>
          <w:sz w:val="28"/>
          <w:szCs w:val="28"/>
        </w:rPr>
        <w:t>.</w:t>
      </w:r>
    </w:p>
    <w:p w:rsidRPr="00675FEC" w:rsidR="00A23872" w:rsidP="00A23872" w:rsidRDefault="00A23872" w14:paraId="386E579E" w14:textId="77777777">
      <w:pPr>
        <w:tabs>
          <w:tab w:val="left" w:pos="1985"/>
        </w:tabs>
        <w:rPr>
          <w:rFonts w:ascii="Calibri" w:hAnsi="Calibri"/>
        </w:rPr>
      </w:pPr>
    </w:p>
    <w:p w:rsidRPr="00675FEC" w:rsidR="00670169" w:rsidP="00955ED5" w:rsidRDefault="00A23872" w14:paraId="28077F1C" w14:textId="2A4A68F6">
      <w:pPr>
        <w:numPr>
          <w:ilvl w:val="3"/>
          <w:numId w:val="20"/>
        </w:numPr>
        <w:tabs>
          <w:tab w:val="left" w:pos="709"/>
        </w:tabs>
        <w:ind w:left="709" w:hanging="425"/>
        <w:rPr>
          <w:rFonts w:ascii="Calibri" w:hAnsi="Calibri"/>
        </w:rPr>
      </w:pPr>
      <w:r w:rsidRPr="00675FEC">
        <w:rPr>
          <w:rFonts w:ascii="Calibri" w:hAnsi="Calibri"/>
          <w:sz w:val="28"/>
          <w:szCs w:val="28"/>
        </w:rPr>
        <w:t>Ensure</w:t>
      </w:r>
      <w:r w:rsidRPr="00675FEC" w:rsidR="00670169">
        <w:rPr>
          <w:rFonts w:ascii="Calibri" w:hAnsi="Calibri"/>
          <w:sz w:val="28"/>
          <w:szCs w:val="28"/>
        </w:rPr>
        <w:t xml:space="preserve"> chock is secure</w:t>
      </w:r>
      <w:r w:rsidRPr="00675FEC">
        <w:rPr>
          <w:rFonts w:ascii="Calibri" w:hAnsi="Calibri"/>
          <w:sz w:val="28"/>
          <w:szCs w:val="28"/>
        </w:rPr>
        <w:t>.</w:t>
      </w:r>
    </w:p>
    <w:p w:rsidRPr="00675FEC" w:rsidR="00A23872" w:rsidP="00A23872" w:rsidRDefault="00A23872" w14:paraId="03A96FED" w14:textId="77777777">
      <w:pPr>
        <w:tabs>
          <w:tab w:val="left" w:pos="709"/>
        </w:tabs>
        <w:rPr>
          <w:rFonts w:ascii="Calibri" w:hAnsi="Calibri"/>
        </w:rPr>
      </w:pPr>
    </w:p>
    <w:p w:rsidRPr="00675FEC" w:rsidR="00670169" w:rsidP="00955ED5" w:rsidRDefault="00670169" w14:paraId="28077F1D" w14:textId="26F3420D">
      <w:pPr>
        <w:numPr>
          <w:ilvl w:val="3"/>
          <w:numId w:val="20"/>
        </w:numPr>
        <w:tabs>
          <w:tab w:val="left" w:pos="709"/>
        </w:tabs>
        <w:ind w:left="709" w:hanging="425"/>
        <w:rPr>
          <w:rFonts w:ascii="Calibri" w:hAnsi="Calibri"/>
        </w:rPr>
      </w:pPr>
      <w:r w:rsidRPr="00675FEC">
        <w:rPr>
          <w:rFonts w:ascii="Calibri" w:hAnsi="Calibri"/>
          <w:sz w:val="28"/>
          <w:szCs w:val="28"/>
        </w:rPr>
        <w:t xml:space="preserve">Check </w:t>
      </w:r>
      <w:r w:rsidRPr="00675FEC" w:rsidR="00A23872">
        <w:rPr>
          <w:rFonts w:ascii="Calibri" w:hAnsi="Calibri"/>
          <w:sz w:val="28"/>
          <w:szCs w:val="28"/>
        </w:rPr>
        <w:t>t</w:t>
      </w:r>
      <w:r w:rsidRPr="00675FEC">
        <w:rPr>
          <w:rFonts w:ascii="Calibri" w:hAnsi="Calibri"/>
          <w:sz w:val="28"/>
          <w:szCs w:val="28"/>
        </w:rPr>
        <w:t>yre pressures (</w:t>
      </w:r>
      <w:r w:rsidRPr="00675FEC" w:rsidR="00A23872">
        <w:rPr>
          <w:rFonts w:ascii="Calibri" w:hAnsi="Calibri"/>
          <w:sz w:val="28"/>
          <w:szCs w:val="28"/>
        </w:rPr>
        <w:t>en</w:t>
      </w:r>
      <w:r w:rsidRPr="00675FEC">
        <w:rPr>
          <w:rFonts w:ascii="Calibri" w:hAnsi="Calibri"/>
          <w:sz w:val="28"/>
          <w:szCs w:val="28"/>
        </w:rPr>
        <w:t>gine end</w:t>
      </w:r>
      <w:r w:rsidRPr="00675FEC" w:rsidR="00A23872">
        <w:rPr>
          <w:rFonts w:ascii="Calibri" w:hAnsi="Calibri"/>
          <w:sz w:val="28"/>
          <w:szCs w:val="28"/>
        </w:rPr>
        <w:t>:</w:t>
      </w:r>
      <w:r w:rsidRPr="00675FEC">
        <w:rPr>
          <w:rFonts w:ascii="Calibri" w:hAnsi="Calibri"/>
          <w:sz w:val="28"/>
          <w:szCs w:val="28"/>
        </w:rPr>
        <w:t xml:space="preserve"> 40psi</w:t>
      </w:r>
      <w:r w:rsidRPr="00675FEC" w:rsidR="00A23872">
        <w:rPr>
          <w:rFonts w:ascii="Calibri" w:hAnsi="Calibri"/>
          <w:sz w:val="28"/>
          <w:szCs w:val="28"/>
        </w:rPr>
        <w:t xml:space="preserve"> </w:t>
      </w:r>
      <w:r w:rsidRPr="00675FEC">
        <w:rPr>
          <w:rFonts w:ascii="Calibri" w:hAnsi="Calibri"/>
          <w:sz w:val="28"/>
          <w:szCs w:val="28"/>
        </w:rPr>
        <w:t>/</w:t>
      </w:r>
      <w:r w:rsidRPr="00675FEC" w:rsidR="00A23872">
        <w:rPr>
          <w:rFonts w:ascii="Calibri" w:hAnsi="Calibri"/>
          <w:sz w:val="28"/>
          <w:szCs w:val="28"/>
        </w:rPr>
        <w:t xml:space="preserve"> </w:t>
      </w:r>
      <w:r w:rsidRPr="00675FEC">
        <w:rPr>
          <w:rFonts w:ascii="Calibri" w:hAnsi="Calibri"/>
          <w:sz w:val="28"/>
          <w:szCs w:val="28"/>
        </w:rPr>
        <w:t>2.7bar</w:t>
      </w:r>
      <w:r w:rsidRPr="00675FEC" w:rsidR="00A23872">
        <w:rPr>
          <w:rFonts w:ascii="Calibri" w:hAnsi="Calibri"/>
          <w:sz w:val="28"/>
          <w:szCs w:val="28"/>
        </w:rPr>
        <w:t>;</w:t>
      </w:r>
      <w:r w:rsidRPr="00675FEC">
        <w:rPr>
          <w:rFonts w:ascii="Calibri" w:hAnsi="Calibri"/>
          <w:sz w:val="28"/>
          <w:szCs w:val="28"/>
        </w:rPr>
        <w:t xml:space="preserve"> </w:t>
      </w:r>
      <w:r w:rsidRPr="00675FEC" w:rsidR="00A23872">
        <w:rPr>
          <w:rFonts w:ascii="Calibri" w:hAnsi="Calibri"/>
          <w:sz w:val="28"/>
          <w:szCs w:val="28"/>
        </w:rPr>
        <w:t>t</w:t>
      </w:r>
      <w:r w:rsidRPr="00675FEC">
        <w:rPr>
          <w:rFonts w:ascii="Calibri" w:hAnsi="Calibri"/>
          <w:sz w:val="28"/>
          <w:szCs w:val="28"/>
        </w:rPr>
        <w:t>ow end</w:t>
      </w:r>
      <w:r w:rsidRPr="00675FEC" w:rsidR="00A23872">
        <w:rPr>
          <w:rFonts w:ascii="Calibri" w:hAnsi="Calibri"/>
          <w:sz w:val="28"/>
          <w:szCs w:val="28"/>
        </w:rPr>
        <w:t>:</w:t>
      </w:r>
      <w:r w:rsidRPr="00675FEC">
        <w:rPr>
          <w:rFonts w:ascii="Calibri" w:hAnsi="Calibri"/>
          <w:sz w:val="28"/>
          <w:szCs w:val="28"/>
        </w:rPr>
        <w:t xml:space="preserve"> 48psi</w:t>
      </w:r>
      <w:r w:rsidRPr="00675FEC" w:rsidR="00A23872">
        <w:rPr>
          <w:rFonts w:ascii="Calibri" w:hAnsi="Calibri"/>
          <w:sz w:val="28"/>
          <w:szCs w:val="28"/>
        </w:rPr>
        <w:t xml:space="preserve"> </w:t>
      </w:r>
      <w:r w:rsidRPr="00675FEC">
        <w:rPr>
          <w:rFonts w:ascii="Calibri" w:hAnsi="Calibri"/>
          <w:sz w:val="28"/>
          <w:szCs w:val="28"/>
        </w:rPr>
        <w:t>/</w:t>
      </w:r>
      <w:r w:rsidRPr="00675FEC" w:rsidR="00A23872">
        <w:rPr>
          <w:rFonts w:ascii="Calibri" w:hAnsi="Calibri"/>
          <w:sz w:val="28"/>
          <w:szCs w:val="28"/>
        </w:rPr>
        <w:t xml:space="preserve"> </w:t>
      </w:r>
      <w:r w:rsidRPr="00675FEC">
        <w:rPr>
          <w:rFonts w:ascii="Calibri" w:hAnsi="Calibri"/>
          <w:sz w:val="28"/>
          <w:szCs w:val="28"/>
        </w:rPr>
        <w:t>3.4 bar)</w:t>
      </w:r>
      <w:r w:rsidRPr="00675FEC" w:rsidR="00A23872">
        <w:rPr>
          <w:rFonts w:ascii="Calibri" w:hAnsi="Calibri"/>
          <w:sz w:val="28"/>
          <w:szCs w:val="28"/>
        </w:rPr>
        <w:t>.</w:t>
      </w:r>
    </w:p>
    <w:p w:rsidRPr="00675FEC" w:rsidR="00A23872" w:rsidP="00A23872" w:rsidRDefault="00A23872" w14:paraId="6703F5CF" w14:textId="77777777">
      <w:pPr>
        <w:pStyle w:val="ListParagraph"/>
        <w:rPr>
          <w:rFonts w:ascii="Calibri" w:hAnsi="Calibri"/>
        </w:rPr>
      </w:pPr>
    </w:p>
    <w:p w:rsidRPr="00675FEC" w:rsidR="00A23872" w:rsidP="00A23872" w:rsidRDefault="00A23872" w14:paraId="5D39B5C7" w14:textId="77777777">
      <w:pPr>
        <w:tabs>
          <w:tab w:val="left" w:pos="709"/>
        </w:tabs>
        <w:rPr>
          <w:rFonts w:ascii="Calibri" w:hAnsi="Calibri"/>
        </w:rPr>
      </w:pPr>
    </w:p>
    <w:p w:rsidRPr="00675FEC" w:rsidR="00670169" w:rsidP="00A96B16" w:rsidRDefault="00670169" w14:paraId="28077F1E" w14:textId="199152DC">
      <w:pPr>
        <w:tabs>
          <w:tab w:val="left" w:pos="759"/>
        </w:tabs>
        <w:ind w:left="709" w:hanging="709"/>
        <w:jc w:val="center"/>
        <w:rPr>
          <w:rFonts w:ascii="Calibri" w:hAnsi="Calibri"/>
          <w:b/>
          <w:sz w:val="28"/>
          <w:szCs w:val="28"/>
        </w:rPr>
      </w:pPr>
      <w:r w:rsidRPr="00675FEC">
        <w:rPr>
          <w:rFonts w:ascii="Calibri" w:hAnsi="Calibri"/>
          <w:b/>
          <w:sz w:val="28"/>
          <w:szCs w:val="28"/>
        </w:rPr>
        <w:t>WARNING</w:t>
      </w:r>
      <w:r w:rsidRPr="00675FEC" w:rsidR="00A96B16">
        <w:rPr>
          <w:rFonts w:ascii="Calibri" w:hAnsi="Calibri"/>
          <w:b/>
          <w:sz w:val="28"/>
          <w:szCs w:val="28"/>
        </w:rPr>
        <w:t>: USE HANDLE TO</w:t>
      </w:r>
      <w:r w:rsidRPr="00675FEC">
        <w:rPr>
          <w:rFonts w:ascii="Calibri" w:hAnsi="Calibri"/>
          <w:b/>
          <w:sz w:val="28"/>
          <w:szCs w:val="28"/>
        </w:rPr>
        <w:t xml:space="preserve"> OPEN AND CLOSE </w:t>
      </w:r>
      <w:r w:rsidRPr="00675FEC" w:rsidR="00A96B16">
        <w:rPr>
          <w:rFonts w:ascii="Calibri" w:hAnsi="Calibri"/>
          <w:b/>
          <w:sz w:val="28"/>
          <w:szCs w:val="28"/>
        </w:rPr>
        <w:t xml:space="preserve">REAR </w:t>
      </w:r>
      <w:r w:rsidRPr="00675FEC">
        <w:rPr>
          <w:rFonts w:ascii="Calibri" w:hAnsi="Calibri"/>
          <w:b/>
          <w:sz w:val="28"/>
          <w:szCs w:val="28"/>
        </w:rPr>
        <w:t>COVER</w:t>
      </w:r>
    </w:p>
    <w:p w:rsidRPr="00675FEC" w:rsidR="00A96B16" w:rsidP="00A96B16" w:rsidRDefault="00A96B16" w14:paraId="77247AA4" w14:textId="77777777">
      <w:pPr>
        <w:tabs>
          <w:tab w:val="left" w:pos="759"/>
        </w:tabs>
        <w:ind w:left="709" w:hanging="709"/>
        <w:jc w:val="center"/>
        <w:rPr>
          <w:rFonts w:ascii="Calibri" w:hAnsi="Calibri"/>
          <w:b/>
        </w:rPr>
      </w:pPr>
    </w:p>
    <w:p w:rsidRPr="00675FEC" w:rsidR="00670169" w:rsidP="00955ED5" w:rsidRDefault="00A96B16" w14:paraId="28077F1F" w14:textId="33603770">
      <w:pPr>
        <w:numPr>
          <w:ilvl w:val="3"/>
          <w:numId w:val="20"/>
        </w:numPr>
        <w:tabs>
          <w:tab w:val="left" w:pos="709"/>
          <w:tab w:val="left" w:pos="851"/>
        </w:tabs>
        <w:ind w:left="851" w:hanging="567"/>
        <w:rPr>
          <w:rFonts w:ascii="Calibri" w:hAnsi="Calibri"/>
        </w:rPr>
      </w:pPr>
      <w:r w:rsidRPr="00675FEC">
        <w:rPr>
          <w:rFonts w:ascii="Calibri" w:hAnsi="Calibri"/>
          <w:sz w:val="28"/>
          <w:szCs w:val="28"/>
        </w:rPr>
        <w:t>Open rear cover check:</w:t>
      </w:r>
    </w:p>
    <w:p w:rsidRPr="00675FEC" w:rsidR="00670169" w:rsidP="00A23872" w:rsidRDefault="00A96B16" w14:paraId="28077F20" w14:textId="0B47170F">
      <w:pPr>
        <w:numPr>
          <w:ilvl w:val="0"/>
          <w:numId w:val="32"/>
        </w:numPr>
        <w:tabs>
          <w:tab w:val="left" w:pos="851"/>
          <w:tab w:val="left" w:pos="1985"/>
        </w:tabs>
        <w:rPr>
          <w:rFonts w:ascii="Calibri" w:hAnsi="Calibri"/>
        </w:rPr>
      </w:pPr>
      <w:r w:rsidRPr="761F82DE" w:rsidR="00A96B16">
        <w:rPr>
          <w:rFonts w:ascii="Calibri" w:hAnsi="Calibri"/>
          <w:sz w:val="28"/>
          <w:szCs w:val="28"/>
        </w:rPr>
        <w:t>Both gas tanks are full;</w:t>
      </w:r>
    </w:p>
    <w:p w:rsidRPr="00675FEC" w:rsidR="00670169" w:rsidP="00A23872" w:rsidRDefault="00670169" w14:paraId="28077F21" w14:textId="5FE8B022">
      <w:pPr>
        <w:numPr>
          <w:ilvl w:val="0"/>
          <w:numId w:val="32"/>
        </w:numPr>
        <w:tabs>
          <w:tab w:val="left" w:pos="851"/>
          <w:tab w:val="left" w:pos="1985"/>
        </w:tabs>
        <w:rPr>
          <w:rFonts w:ascii="Calibri" w:hAnsi="Calibri"/>
        </w:rPr>
      </w:pPr>
      <w:r w:rsidRPr="761F82DE" w:rsidR="00670169">
        <w:rPr>
          <w:rFonts w:ascii="Calibri" w:hAnsi="Calibri"/>
          <w:sz w:val="28"/>
          <w:szCs w:val="28"/>
        </w:rPr>
        <w:t xml:space="preserve">Earth spike stowed </w:t>
      </w:r>
      <w:r w:rsidRPr="761F82DE" w:rsidR="00A96B16">
        <w:rPr>
          <w:rFonts w:ascii="Calibri" w:hAnsi="Calibri"/>
          <w:sz w:val="28"/>
          <w:szCs w:val="28"/>
        </w:rPr>
        <w:t>correctly;</w:t>
      </w:r>
    </w:p>
    <w:p w:rsidR="00670169" w:rsidP="761F82DE" w:rsidRDefault="00670169" w14:paraId="25BCDD17" w14:textId="4396D1F4">
      <w:pPr>
        <w:pStyle w:val="Normal"/>
        <w:numPr>
          <w:ilvl w:val="0"/>
          <w:numId w:val="32"/>
        </w:numPr>
        <w:tabs>
          <w:tab w:val="left" w:leader="none" w:pos="851"/>
          <w:tab w:val="left" w:leader="none" w:pos="1985"/>
        </w:tabs>
        <w:bidi w:val="0"/>
        <w:spacing w:before="0" w:beforeAutospacing="off" w:after="0" w:afterAutospacing="off" w:line="259" w:lineRule="auto"/>
        <w:ind w:left="1571" w:right="0" w:hanging="360"/>
        <w:jc w:val="left"/>
        <w:rPr>
          <w:rFonts w:ascii="Calibri" w:hAnsi="Calibri" w:eastAsia="Calibri" w:cs="Calibri"/>
          <w:sz w:val="28"/>
          <w:szCs w:val="28"/>
        </w:rPr>
      </w:pPr>
      <w:r w:rsidRPr="761F82DE" w:rsidR="00670169">
        <w:rPr>
          <w:rFonts w:ascii="Calibri" w:hAnsi="Calibri"/>
          <w:sz w:val="28"/>
          <w:szCs w:val="28"/>
        </w:rPr>
        <w:t xml:space="preserve">Oil is visible in </w:t>
      </w:r>
      <w:r w:rsidRPr="761F82DE" w:rsidR="00A96B16">
        <w:rPr>
          <w:rFonts w:ascii="Calibri" w:hAnsi="Calibri"/>
          <w:sz w:val="28"/>
          <w:szCs w:val="28"/>
        </w:rPr>
        <w:t>sight glass on bevel gearbox;</w:t>
      </w:r>
      <w:r w:rsidRPr="761F82DE" w:rsidR="003D5585">
        <w:rPr>
          <w:rFonts w:ascii="Calibri" w:hAnsi="Calibri"/>
          <w:sz w:val="28"/>
          <w:szCs w:val="28"/>
        </w:rPr>
        <w:t xml:space="preserve"> </w:t>
      </w:r>
    </w:p>
    <w:p w:rsidRPr="00675FEC" w:rsidR="00670169" w:rsidP="00A23872" w:rsidRDefault="00670169" w14:paraId="28077F23" w14:textId="0EBC30F6">
      <w:pPr>
        <w:numPr>
          <w:ilvl w:val="0"/>
          <w:numId w:val="32"/>
        </w:numPr>
        <w:tabs>
          <w:tab w:val="left" w:pos="851"/>
          <w:tab w:val="left" w:pos="1985"/>
        </w:tabs>
        <w:rPr>
          <w:rFonts w:ascii="Calibri" w:hAnsi="Calibri"/>
        </w:rPr>
      </w:pPr>
      <w:r w:rsidRPr="761F82DE" w:rsidR="00670169">
        <w:rPr>
          <w:rFonts w:ascii="Calibri" w:hAnsi="Calibri"/>
          <w:sz w:val="28"/>
          <w:szCs w:val="28"/>
        </w:rPr>
        <w:t>Close cover</w:t>
      </w:r>
      <w:r w:rsidRPr="761F82DE" w:rsidR="00A96B16">
        <w:rPr>
          <w:rFonts w:ascii="Calibri" w:hAnsi="Calibri"/>
          <w:sz w:val="28"/>
          <w:szCs w:val="28"/>
        </w:rPr>
        <w:t>.</w:t>
      </w:r>
    </w:p>
    <w:p w:rsidRPr="00675FEC" w:rsidR="00A96B16" w:rsidP="00A96B16" w:rsidRDefault="00A96B16" w14:paraId="64AF0064" w14:textId="77777777">
      <w:pPr>
        <w:tabs>
          <w:tab w:val="left" w:pos="851"/>
          <w:tab w:val="left" w:pos="1985"/>
        </w:tabs>
        <w:rPr>
          <w:rFonts w:ascii="Calibri" w:hAnsi="Calibri"/>
        </w:rPr>
      </w:pPr>
    </w:p>
    <w:p w:rsidRPr="00675FEC" w:rsidR="00670169" w:rsidP="00955ED5" w:rsidRDefault="00670169" w14:paraId="28077F24" w14:textId="7C739311">
      <w:pPr>
        <w:numPr>
          <w:ilvl w:val="3"/>
          <w:numId w:val="20"/>
        </w:numPr>
        <w:tabs>
          <w:tab w:val="left" w:pos="759"/>
        </w:tabs>
        <w:ind w:left="851" w:hanging="567"/>
        <w:rPr>
          <w:rFonts w:ascii="Calibri" w:hAnsi="Calibri"/>
        </w:rPr>
      </w:pPr>
      <w:r w:rsidRPr="00675FEC">
        <w:rPr>
          <w:rFonts w:ascii="Calibri" w:hAnsi="Calibri"/>
          <w:sz w:val="28"/>
          <w:szCs w:val="28"/>
        </w:rPr>
        <w:t>Check earth lead is secure</w:t>
      </w:r>
      <w:r w:rsidRPr="00675FEC" w:rsidR="00A96B16">
        <w:rPr>
          <w:rFonts w:ascii="Calibri" w:hAnsi="Calibri"/>
          <w:sz w:val="28"/>
          <w:szCs w:val="28"/>
        </w:rPr>
        <w:t>.</w:t>
      </w:r>
    </w:p>
    <w:p w:rsidRPr="00675FEC" w:rsidR="00A96B16" w:rsidP="00A96B16" w:rsidRDefault="00A96B16" w14:paraId="78DDEE0E" w14:textId="77777777">
      <w:pPr>
        <w:tabs>
          <w:tab w:val="left" w:pos="759"/>
        </w:tabs>
        <w:rPr>
          <w:rFonts w:ascii="Calibri" w:hAnsi="Calibri"/>
        </w:rPr>
      </w:pPr>
    </w:p>
    <w:p w:rsidRPr="00675FEC" w:rsidR="00670169" w:rsidP="00955ED5" w:rsidRDefault="00670169" w14:paraId="28077F25" w14:textId="2E50EEC7">
      <w:pPr>
        <w:numPr>
          <w:ilvl w:val="3"/>
          <w:numId w:val="20"/>
        </w:numPr>
        <w:tabs>
          <w:tab w:val="left" w:pos="709"/>
          <w:tab w:val="left" w:pos="759"/>
        </w:tabs>
        <w:ind w:left="851" w:hanging="567"/>
        <w:rPr>
          <w:rFonts w:ascii="Calibri" w:hAnsi="Calibri"/>
        </w:rPr>
      </w:pPr>
      <w:r w:rsidRPr="00675FEC">
        <w:rPr>
          <w:rFonts w:ascii="Calibri" w:hAnsi="Calibri"/>
          <w:sz w:val="28"/>
          <w:szCs w:val="28"/>
        </w:rPr>
        <w:t>Check general condition of winch (record any damage noted in Log Book)</w:t>
      </w:r>
      <w:r w:rsidRPr="00675FEC" w:rsidR="00A96B16">
        <w:rPr>
          <w:rFonts w:ascii="Calibri" w:hAnsi="Calibri"/>
          <w:sz w:val="28"/>
          <w:szCs w:val="28"/>
        </w:rPr>
        <w:t>.</w:t>
      </w:r>
    </w:p>
    <w:p w:rsidRPr="00675FEC" w:rsidR="00A96B16" w:rsidP="00A96B16" w:rsidRDefault="00A96B16" w14:paraId="71E51E75" w14:textId="55BBCAEF">
      <w:pPr>
        <w:tabs>
          <w:tab w:val="left" w:pos="709"/>
          <w:tab w:val="left" w:pos="759"/>
        </w:tabs>
        <w:rPr>
          <w:rFonts w:ascii="Calibri" w:hAnsi="Calibri"/>
        </w:rPr>
      </w:pPr>
    </w:p>
    <w:p w:rsidRPr="00675FEC" w:rsidR="00670169" w:rsidP="00955ED5" w:rsidRDefault="00670169" w14:paraId="28077F26" w14:textId="77777777">
      <w:pPr>
        <w:numPr>
          <w:ilvl w:val="3"/>
          <w:numId w:val="20"/>
        </w:numPr>
        <w:tabs>
          <w:tab w:val="left" w:pos="709"/>
          <w:tab w:val="left" w:pos="759"/>
        </w:tabs>
        <w:ind w:left="851" w:hanging="567"/>
        <w:rPr>
          <w:rFonts w:ascii="Calibri" w:hAnsi="Calibri"/>
        </w:rPr>
      </w:pPr>
      <w:r w:rsidRPr="00675FEC">
        <w:rPr>
          <w:rFonts w:ascii="Calibri" w:hAnsi="Calibri"/>
          <w:sz w:val="28"/>
          <w:szCs w:val="28"/>
        </w:rPr>
        <w:t>SIGN THE PAPERWORK!</w:t>
      </w:r>
    </w:p>
    <w:p w:rsidRPr="00675FEC" w:rsidR="00670169" w:rsidP="00955ED5" w:rsidRDefault="00670169" w14:paraId="28077F27" w14:textId="77777777">
      <w:pPr>
        <w:tabs>
          <w:tab w:val="left" w:pos="759"/>
        </w:tabs>
        <w:ind w:left="851" w:hanging="567"/>
        <w:rPr>
          <w:rFonts w:ascii="Calibri" w:hAnsi="Calibri"/>
          <w:sz w:val="28"/>
          <w:szCs w:val="28"/>
        </w:rPr>
      </w:pPr>
    </w:p>
    <w:p w:rsidRPr="00675FEC" w:rsidR="009767C2" w:rsidP="00955ED5" w:rsidRDefault="009767C2" w14:paraId="4DBBC7CA" w14:textId="77777777">
      <w:pPr>
        <w:tabs>
          <w:tab w:val="left" w:pos="759"/>
        </w:tabs>
        <w:ind w:left="759"/>
        <w:jc w:val="center"/>
        <w:rPr>
          <w:rFonts w:ascii="Calibri" w:hAnsi="Calibri"/>
          <w:b/>
          <w:sz w:val="40"/>
          <w:szCs w:val="40"/>
        </w:rPr>
      </w:pPr>
    </w:p>
    <w:p w:rsidRPr="00675FEC" w:rsidR="009767C2" w:rsidP="00955ED5" w:rsidRDefault="009767C2" w14:paraId="3BA66F88" w14:textId="77777777">
      <w:pPr>
        <w:tabs>
          <w:tab w:val="left" w:pos="759"/>
        </w:tabs>
        <w:ind w:left="759"/>
        <w:jc w:val="center"/>
        <w:rPr>
          <w:rFonts w:ascii="Calibri" w:hAnsi="Calibri"/>
          <w:b/>
          <w:sz w:val="40"/>
          <w:szCs w:val="40"/>
        </w:rPr>
      </w:pPr>
    </w:p>
    <w:p w:rsidRPr="00675FEC" w:rsidR="009767C2" w:rsidP="00955ED5" w:rsidRDefault="009767C2" w14:paraId="61B4E2D9" w14:textId="77777777">
      <w:pPr>
        <w:tabs>
          <w:tab w:val="left" w:pos="759"/>
        </w:tabs>
        <w:ind w:left="759"/>
        <w:jc w:val="center"/>
        <w:rPr>
          <w:rFonts w:ascii="Calibri" w:hAnsi="Calibri"/>
          <w:b/>
          <w:sz w:val="40"/>
          <w:szCs w:val="40"/>
        </w:rPr>
      </w:pPr>
    </w:p>
    <w:p w:rsidRPr="00675FEC" w:rsidR="00670169" w:rsidP="009767C2" w:rsidRDefault="00670169" w14:paraId="28077F29" w14:textId="76253333">
      <w:pPr>
        <w:tabs>
          <w:tab w:val="left" w:pos="759"/>
        </w:tabs>
        <w:jc w:val="center"/>
        <w:rPr>
          <w:rFonts w:ascii="Calibri" w:hAnsi="Calibri"/>
        </w:rPr>
      </w:pPr>
      <w:r w:rsidRPr="00675FEC">
        <w:rPr>
          <w:rFonts w:ascii="Calibri" w:hAnsi="Calibri"/>
          <w:b/>
          <w:sz w:val="40"/>
          <w:szCs w:val="40"/>
        </w:rPr>
        <w:t>SETTING UP THE WINCH</w:t>
      </w:r>
    </w:p>
    <w:p w:rsidRPr="00675FEC" w:rsidR="00670169" w:rsidP="009767C2" w:rsidRDefault="00670169" w14:paraId="28077F2B" w14:textId="4058ABC0">
      <w:pPr>
        <w:tabs>
          <w:tab w:val="left" w:pos="759"/>
        </w:tabs>
        <w:rPr>
          <w:rFonts w:ascii="Calibri" w:hAnsi="Calibri"/>
          <w:b/>
          <w:sz w:val="24"/>
          <w:szCs w:val="24"/>
        </w:rPr>
      </w:pPr>
    </w:p>
    <w:p w:rsidRPr="00675FEC" w:rsidR="00670169" w:rsidP="009767C2" w:rsidRDefault="00670169" w14:paraId="28077F2C" w14:textId="0E91813C">
      <w:pPr>
        <w:numPr>
          <w:ilvl w:val="0"/>
          <w:numId w:val="35"/>
        </w:numPr>
        <w:tabs>
          <w:tab w:val="left" w:pos="759"/>
        </w:tabs>
        <w:rPr>
          <w:rFonts w:ascii="Calibri" w:hAnsi="Calibri"/>
        </w:rPr>
      </w:pPr>
      <w:r w:rsidRPr="00675FEC">
        <w:rPr>
          <w:rFonts w:ascii="Calibri" w:hAnsi="Calibri"/>
          <w:sz w:val="28"/>
          <w:szCs w:val="28"/>
        </w:rPr>
        <w:t>Confirm with DI where to set</w:t>
      </w:r>
      <w:r w:rsidRPr="00675FEC" w:rsidR="009767C2">
        <w:rPr>
          <w:rFonts w:ascii="Calibri" w:hAnsi="Calibri"/>
          <w:sz w:val="28"/>
          <w:szCs w:val="28"/>
        </w:rPr>
        <w:t xml:space="preserve"> </w:t>
      </w:r>
      <w:r w:rsidRPr="00675FEC">
        <w:rPr>
          <w:rFonts w:ascii="Calibri" w:hAnsi="Calibri"/>
          <w:sz w:val="28"/>
          <w:szCs w:val="28"/>
        </w:rPr>
        <w:t>up the winch</w:t>
      </w:r>
      <w:r w:rsidRPr="00675FEC" w:rsidR="009767C2">
        <w:rPr>
          <w:rFonts w:ascii="Calibri" w:hAnsi="Calibri"/>
          <w:sz w:val="28"/>
          <w:szCs w:val="28"/>
        </w:rPr>
        <w:t>.</w:t>
      </w:r>
    </w:p>
    <w:p w:rsidRPr="00675FEC" w:rsidR="009767C2" w:rsidP="009767C2" w:rsidRDefault="009767C2" w14:paraId="7F1782A8" w14:textId="77777777">
      <w:pPr>
        <w:tabs>
          <w:tab w:val="left" w:pos="759"/>
        </w:tabs>
        <w:rPr>
          <w:rFonts w:ascii="Calibri" w:hAnsi="Calibri"/>
        </w:rPr>
      </w:pPr>
    </w:p>
    <w:p w:rsidRPr="00675FEC" w:rsidR="00670169" w:rsidP="009767C2" w:rsidRDefault="00670169" w14:paraId="28077F2D" w14:textId="1EAC6E53">
      <w:pPr>
        <w:numPr>
          <w:ilvl w:val="0"/>
          <w:numId w:val="35"/>
        </w:numPr>
        <w:tabs>
          <w:tab w:val="left" w:pos="759"/>
        </w:tabs>
        <w:rPr>
          <w:rFonts w:ascii="Calibri" w:hAnsi="Calibri"/>
        </w:rPr>
      </w:pPr>
      <w:r w:rsidRPr="00675FEC">
        <w:rPr>
          <w:rFonts w:ascii="Calibri" w:hAnsi="Calibri"/>
          <w:sz w:val="28"/>
          <w:szCs w:val="28"/>
        </w:rPr>
        <w:t>Line up winch with the bus, allowing for cable drift in crosswinds</w:t>
      </w:r>
      <w:r w:rsidRPr="00675FEC" w:rsidR="009767C2">
        <w:rPr>
          <w:rFonts w:ascii="Calibri" w:hAnsi="Calibri"/>
          <w:sz w:val="28"/>
          <w:szCs w:val="28"/>
        </w:rPr>
        <w:t>.</w:t>
      </w:r>
    </w:p>
    <w:p w:rsidRPr="00675FEC" w:rsidR="009767C2" w:rsidP="009767C2" w:rsidRDefault="009767C2" w14:paraId="581124DE" w14:textId="7DAEC593">
      <w:pPr>
        <w:tabs>
          <w:tab w:val="left" w:pos="759"/>
        </w:tabs>
        <w:rPr>
          <w:rFonts w:ascii="Calibri" w:hAnsi="Calibri"/>
        </w:rPr>
      </w:pPr>
    </w:p>
    <w:p w:rsidRPr="00675FEC" w:rsidR="00670169" w:rsidP="009767C2" w:rsidRDefault="00670169" w14:paraId="28077F2E" w14:textId="51468FBD">
      <w:pPr>
        <w:numPr>
          <w:ilvl w:val="0"/>
          <w:numId w:val="35"/>
        </w:numPr>
        <w:tabs>
          <w:tab w:val="left" w:pos="759"/>
        </w:tabs>
        <w:rPr>
          <w:rFonts w:ascii="Calibri" w:hAnsi="Calibri"/>
        </w:rPr>
      </w:pPr>
      <w:r w:rsidRPr="00675FEC">
        <w:rPr>
          <w:rFonts w:ascii="Calibri" w:hAnsi="Calibri"/>
          <w:sz w:val="28"/>
          <w:szCs w:val="28"/>
        </w:rPr>
        <w:t>Leave connected to tractor</w:t>
      </w:r>
      <w:r w:rsidRPr="00675FEC" w:rsidR="009767C2">
        <w:rPr>
          <w:rFonts w:ascii="Calibri" w:hAnsi="Calibri"/>
          <w:sz w:val="28"/>
          <w:szCs w:val="28"/>
        </w:rPr>
        <w:t>.</w:t>
      </w:r>
    </w:p>
    <w:p w:rsidRPr="00675FEC" w:rsidR="009767C2" w:rsidP="009767C2" w:rsidRDefault="009767C2" w14:paraId="1B052858" w14:textId="1E995BA1">
      <w:pPr>
        <w:tabs>
          <w:tab w:val="left" w:pos="759"/>
        </w:tabs>
        <w:rPr>
          <w:rFonts w:ascii="Calibri" w:hAnsi="Calibri"/>
        </w:rPr>
      </w:pPr>
    </w:p>
    <w:p w:rsidRPr="00675FEC" w:rsidR="009767C2" w:rsidP="009767C2" w:rsidRDefault="00670169" w14:paraId="074EC96D" w14:textId="2E93E0E3">
      <w:pPr>
        <w:numPr>
          <w:ilvl w:val="0"/>
          <w:numId w:val="35"/>
        </w:numPr>
        <w:tabs>
          <w:tab w:val="left" w:pos="759"/>
        </w:tabs>
        <w:rPr>
          <w:rFonts w:ascii="Calibri" w:hAnsi="Calibri"/>
        </w:rPr>
      </w:pPr>
      <w:r w:rsidRPr="00675FEC">
        <w:rPr>
          <w:rFonts w:ascii="Calibri" w:hAnsi="Calibri"/>
          <w:sz w:val="28"/>
          <w:szCs w:val="28"/>
        </w:rPr>
        <w:t>Apply wheel brake</w:t>
      </w:r>
      <w:r w:rsidRPr="00675FEC" w:rsidR="009767C2">
        <w:rPr>
          <w:rFonts w:ascii="Calibri" w:hAnsi="Calibri"/>
          <w:sz w:val="28"/>
          <w:szCs w:val="28"/>
        </w:rPr>
        <w:t>.</w:t>
      </w:r>
    </w:p>
    <w:p w:rsidRPr="00675FEC" w:rsidR="009767C2" w:rsidP="009767C2" w:rsidRDefault="009767C2" w14:paraId="7A272EDE" w14:textId="79C53422">
      <w:pPr>
        <w:tabs>
          <w:tab w:val="left" w:pos="759"/>
        </w:tabs>
        <w:rPr>
          <w:rFonts w:ascii="Calibri" w:hAnsi="Calibri"/>
        </w:rPr>
      </w:pPr>
    </w:p>
    <w:p w:rsidRPr="00675FEC" w:rsidR="00670169" w:rsidP="009767C2" w:rsidRDefault="00670169" w14:paraId="28077F30" w14:textId="42A01F85">
      <w:pPr>
        <w:numPr>
          <w:ilvl w:val="0"/>
          <w:numId w:val="35"/>
        </w:numPr>
        <w:tabs>
          <w:tab w:val="left" w:pos="759"/>
        </w:tabs>
        <w:rPr>
          <w:rFonts w:ascii="Calibri" w:hAnsi="Calibri"/>
        </w:rPr>
      </w:pPr>
      <w:r w:rsidRPr="00675FEC">
        <w:rPr>
          <w:rFonts w:ascii="Calibri" w:hAnsi="Calibri"/>
          <w:sz w:val="28"/>
          <w:szCs w:val="28"/>
        </w:rPr>
        <w:t>Lower tow hitch jack (</w:t>
      </w:r>
      <w:r w:rsidRPr="00675FEC" w:rsidR="009767C2">
        <w:rPr>
          <w:rFonts w:ascii="Calibri" w:hAnsi="Calibri"/>
          <w:sz w:val="28"/>
          <w:szCs w:val="28"/>
        </w:rPr>
        <w:t>r</w:t>
      </w:r>
      <w:r w:rsidRPr="00675FEC">
        <w:rPr>
          <w:rFonts w:ascii="Calibri" w:hAnsi="Calibri"/>
          <w:sz w:val="28"/>
          <w:szCs w:val="28"/>
        </w:rPr>
        <w:t>emember to place the board, stored in the winch cab, under the jack before lowering)</w:t>
      </w:r>
      <w:r w:rsidRPr="00675FEC" w:rsidR="009767C2">
        <w:rPr>
          <w:rFonts w:ascii="Calibri" w:hAnsi="Calibri"/>
          <w:sz w:val="28"/>
          <w:szCs w:val="28"/>
        </w:rPr>
        <w:t>.</w:t>
      </w:r>
    </w:p>
    <w:p w:rsidRPr="00675FEC" w:rsidR="009767C2" w:rsidP="009767C2" w:rsidRDefault="009767C2" w14:paraId="13E60E75" w14:textId="74A5599E">
      <w:pPr>
        <w:tabs>
          <w:tab w:val="left" w:pos="759"/>
        </w:tabs>
        <w:rPr>
          <w:rFonts w:ascii="Calibri" w:hAnsi="Calibri"/>
        </w:rPr>
      </w:pPr>
    </w:p>
    <w:p w:rsidRPr="00675FEC" w:rsidR="00670169" w:rsidP="009767C2" w:rsidRDefault="00670169" w14:paraId="28077F31" w14:textId="64C665D3">
      <w:pPr>
        <w:numPr>
          <w:ilvl w:val="0"/>
          <w:numId w:val="35"/>
        </w:numPr>
        <w:tabs>
          <w:tab w:val="left" w:pos="759"/>
        </w:tabs>
        <w:rPr>
          <w:rFonts w:ascii="Calibri" w:hAnsi="Calibri"/>
        </w:rPr>
      </w:pPr>
      <w:r w:rsidRPr="00675FEC">
        <w:rPr>
          <w:rFonts w:ascii="Calibri" w:hAnsi="Calibri"/>
          <w:sz w:val="28"/>
          <w:szCs w:val="28"/>
        </w:rPr>
        <w:t xml:space="preserve">Position earth spike and attach earth cable to </w:t>
      </w:r>
      <w:r w:rsidRPr="00675FEC" w:rsidR="009767C2">
        <w:rPr>
          <w:rFonts w:ascii="Calibri" w:hAnsi="Calibri"/>
          <w:sz w:val="28"/>
          <w:szCs w:val="28"/>
        </w:rPr>
        <w:t>T-bar at top</w:t>
      </w:r>
      <w:r w:rsidRPr="00675FEC">
        <w:rPr>
          <w:rFonts w:ascii="Calibri" w:hAnsi="Calibri"/>
          <w:sz w:val="28"/>
          <w:szCs w:val="28"/>
        </w:rPr>
        <w:t xml:space="preserve"> of spike</w:t>
      </w:r>
      <w:r w:rsidRPr="00675FEC" w:rsidR="009767C2">
        <w:rPr>
          <w:rFonts w:ascii="Calibri" w:hAnsi="Calibri"/>
          <w:sz w:val="28"/>
          <w:szCs w:val="28"/>
        </w:rPr>
        <w:t>.</w:t>
      </w:r>
    </w:p>
    <w:p w:rsidRPr="00675FEC" w:rsidR="009767C2" w:rsidP="009767C2" w:rsidRDefault="009767C2" w14:paraId="2A3D4524" w14:textId="69C250A2">
      <w:pPr>
        <w:tabs>
          <w:tab w:val="left" w:pos="759"/>
        </w:tabs>
        <w:rPr>
          <w:rFonts w:ascii="Calibri" w:hAnsi="Calibri"/>
        </w:rPr>
      </w:pPr>
    </w:p>
    <w:p w:rsidRPr="00675FEC" w:rsidR="00670169" w:rsidP="009767C2" w:rsidRDefault="00670169" w14:paraId="28077F32" w14:textId="31402D2A">
      <w:pPr>
        <w:numPr>
          <w:ilvl w:val="0"/>
          <w:numId w:val="35"/>
        </w:numPr>
        <w:tabs>
          <w:tab w:val="left" w:pos="759"/>
        </w:tabs>
        <w:rPr>
          <w:rFonts w:ascii="Calibri" w:hAnsi="Calibri"/>
        </w:rPr>
      </w:pPr>
      <w:r w:rsidRPr="00675FEC">
        <w:rPr>
          <w:rFonts w:ascii="Calibri" w:hAnsi="Calibri"/>
          <w:sz w:val="28"/>
          <w:szCs w:val="28"/>
        </w:rPr>
        <w:t>Lower chocks</w:t>
      </w:r>
      <w:r w:rsidRPr="00675FEC" w:rsidR="009767C2">
        <w:rPr>
          <w:rFonts w:ascii="Calibri" w:hAnsi="Calibri"/>
          <w:sz w:val="28"/>
          <w:szCs w:val="28"/>
        </w:rPr>
        <w:t>.</w:t>
      </w:r>
    </w:p>
    <w:p w:rsidRPr="00675FEC" w:rsidR="009767C2" w:rsidP="009767C2" w:rsidRDefault="009767C2" w14:paraId="061169E8" w14:textId="502E044E">
      <w:pPr>
        <w:tabs>
          <w:tab w:val="left" w:pos="759"/>
        </w:tabs>
        <w:rPr>
          <w:rFonts w:ascii="Calibri" w:hAnsi="Calibri"/>
        </w:rPr>
      </w:pPr>
    </w:p>
    <w:p w:rsidRPr="00675FEC" w:rsidR="00670169" w:rsidP="009767C2" w:rsidRDefault="009767C2" w14:paraId="28077F33" w14:textId="5CC92218">
      <w:pPr>
        <w:numPr>
          <w:ilvl w:val="0"/>
          <w:numId w:val="35"/>
        </w:numPr>
        <w:tabs>
          <w:tab w:val="left" w:pos="759"/>
        </w:tabs>
        <w:rPr>
          <w:rFonts w:ascii="Calibri" w:hAnsi="Calibri"/>
        </w:rPr>
      </w:pPr>
      <w:r w:rsidRPr="00675FEC">
        <w:rPr>
          <w:rFonts w:ascii="Calibri" w:hAnsi="Calibri"/>
          <w:sz w:val="28"/>
          <w:szCs w:val="28"/>
        </w:rPr>
        <w:t>Remove p</w:t>
      </w:r>
      <w:r w:rsidRPr="00675FEC" w:rsidR="00670169">
        <w:rPr>
          <w:rFonts w:ascii="Calibri" w:hAnsi="Calibri"/>
          <w:sz w:val="28"/>
          <w:szCs w:val="28"/>
        </w:rPr>
        <w:t xml:space="preserve">arachutes from cable guides and connect short </w:t>
      </w:r>
      <w:r w:rsidRPr="00675FEC">
        <w:rPr>
          <w:rFonts w:ascii="Calibri" w:hAnsi="Calibri"/>
          <w:sz w:val="28"/>
          <w:szCs w:val="28"/>
        </w:rPr>
        <w:t>strop.</w:t>
      </w:r>
    </w:p>
    <w:p w:rsidRPr="00675FEC" w:rsidR="009767C2" w:rsidP="009767C2" w:rsidRDefault="009767C2" w14:paraId="2B2DE4B0" w14:textId="0E5E9CFC">
      <w:pPr>
        <w:tabs>
          <w:tab w:val="left" w:pos="759"/>
        </w:tabs>
        <w:rPr>
          <w:rFonts w:ascii="Calibri" w:hAnsi="Calibri"/>
        </w:rPr>
      </w:pPr>
    </w:p>
    <w:p w:rsidRPr="00675FEC" w:rsidR="00670169" w:rsidP="009767C2" w:rsidRDefault="00670169" w14:paraId="28077F34" w14:textId="5E1DCD19">
      <w:pPr>
        <w:numPr>
          <w:ilvl w:val="0"/>
          <w:numId w:val="35"/>
        </w:numPr>
        <w:tabs>
          <w:tab w:val="left" w:pos="709"/>
        </w:tabs>
        <w:rPr>
          <w:rFonts w:ascii="Calibri" w:hAnsi="Calibri"/>
        </w:rPr>
      </w:pPr>
      <w:r w:rsidRPr="00675FEC">
        <w:rPr>
          <w:rFonts w:ascii="Calibri" w:hAnsi="Calibri"/>
          <w:sz w:val="28"/>
          <w:szCs w:val="28"/>
        </w:rPr>
        <w:t xml:space="preserve">Start engine. If the speed cam is used to </w:t>
      </w:r>
      <w:r w:rsidRPr="00675FEC" w:rsidR="009767C2">
        <w:rPr>
          <w:rFonts w:ascii="Calibri" w:hAnsi="Calibri"/>
          <w:sz w:val="28"/>
          <w:szCs w:val="28"/>
        </w:rPr>
        <w:t>increase idle speed during warm-</w:t>
      </w:r>
      <w:r w:rsidRPr="00675FEC">
        <w:rPr>
          <w:rFonts w:ascii="Calibri" w:hAnsi="Calibri"/>
          <w:sz w:val="28"/>
          <w:szCs w:val="28"/>
        </w:rPr>
        <w:t>up</w:t>
      </w:r>
      <w:r w:rsidRPr="00675FEC" w:rsidR="009767C2">
        <w:rPr>
          <w:rFonts w:ascii="Calibri" w:hAnsi="Calibri"/>
          <w:sz w:val="28"/>
          <w:szCs w:val="28"/>
        </w:rPr>
        <w:t>,</w:t>
      </w:r>
      <w:r w:rsidRPr="00675FEC">
        <w:rPr>
          <w:rFonts w:ascii="Calibri" w:hAnsi="Calibri"/>
          <w:sz w:val="28"/>
          <w:szCs w:val="28"/>
        </w:rPr>
        <w:t xml:space="preserve"> REMEMBER TO TURN IT BACK DOWN ONCE THE ENGINE IS WARM</w:t>
      </w:r>
      <w:r w:rsidRPr="00675FEC" w:rsidR="009767C2">
        <w:rPr>
          <w:rFonts w:ascii="Calibri" w:hAnsi="Calibri"/>
          <w:sz w:val="28"/>
          <w:szCs w:val="28"/>
        </w:rPr>
        <w:t>.</w:t>
      </w:r>
    </w:p>
    <w:p w:rsidRPr="00675FEC" w:rsidR="009767C2" w:rsidP="009767C2" w:rsidRDefault="009767C2" w14:paraId="38521020" w14:textId="44BC71AD">
      <w:pPr>
        <w:tabs>
          <w:tab w:val="left" w:pos="709"/>
        </w:tabs>
        <w:rPr>
          <w:rFonts w:ascii="Calibri" w:hAnsi="Calibri"/>
        </w:rPr>
      </w:pPr>
    </w:p>
    <w:p w:rsidRPr="00675FEC" w:rsidR="00670169" w:rsidP="009767C2" w:rsidRDefault="00670169" w14:paraId="28077F35" w14:textId="519E935D">
      <w:pPr>
        <w:numPr>
          <w:ilvl w:val="0"/>
          <w:numId w:val="35"/>
        </w:numPr>
        <w:tabs>
          <w:tab w:val="left" w:pos="759"/>
        </w:tabs>
        <w:rPr>
          <w:rFonts w:ascii="Calibri" w:hAnsi="Calibri"/>
        </w:rPr>
      </w:pPr>
      <w:r w:rsidRPr="00675FEC">
        <w:rPr>
          <w:rFonts w:ascii="Calibri" w:hAnsi="Calibri"/>
          <w:sz w:val="28"/>
          <w:szCs w:val="28"/>
        </w:rPr>
        <w:t>Once engine has been at idle for a couple of minutes</w:t>
      </w:r>
      <w:r w:rsidRPr="00675FEC" w:rsidR="009767C2">
        <w:rPr>
          <w:rFonts w:ascii="Calibri" w:hAnsi="Calibri"/>
          <w:sz w:val="28"/>
          <w:szCs w:val="28"/>
        </w:rPr>
        <w:t>,</w:t>
      </w:r>
      <w:r w:rsidRPr="00675FEC">
        <w:rPr>
          <w:rFonts w:ascii="Calibri" w:hAnsi="Calibri"/>
          <w:sz w:val="28"/>
          <w:szCs w:val="28"/>
        </w:rPr>
        <w:t xml:space="preserve"> check transmission fluid level (</w:t>
      </w:r>
      <w:r w:rsidRPr="00675FEC" w:rsidR="009767C2">
        <w:rPr>
          <w:rFonts w:ascii="Calibri" w:hAnsi="Calibri"/>
          <w:sz w:val="28"/>
          <w:szCs w:val="28"/>
        </w:rPr>
        <w:t>e</w:t>
      </w:r>
      <w:r w:rsidRPr="00675FEC">
        <w:rPr>
          <w:rFonts w:ascii="Calibri" w:hAnsi="Calibri"/>
          <w:sz w:val="28"/>
          <w:szCs w:val="28"/>
        </w:rPr>
        <w:t>ngine warm</w:t>
      </w:r>
      <w:r w:rsidRPr="00675FEC" w:rsidR="009767C2">
        <w:rPr>
          <w:rFonts w:ascii="Calibri" w:hAnsi="Calibri"/>
          <w:sz w:val="28"/>
          <w:szCs w:val="28"/>
        </w:rPr>
        <w:t>:</w:t>
      </w:r>
      <w:r w:rsidRPr="00675FEC">
        <w:rPr>
          <w:rFonts w:ascii="Calibri" w:hAnsi="Calibri"/>
          <w:sz w:val="28"/>
          <w:szCs w:val="28"/>
        </w:rPr>
        <w:t xml:space="preserve"> </w:t>
      </w:r>
      <w:r w:rsidRPr="00675FEC" w:rsidR="009767C2">
        <w:rPr>
          <w:rFonts w:ascii="Calibri" w:hAnsi="Calibri"/>
          <w:sz w:val="28"/>
          <w:szCs w:val="28"/>
        </w:rPr>
        <w:t xml:space="preserve">oil level should be </w:t>
      </w:r>
      <w:r w:rsidRPr="00675FEC">
        <w:rPr>
          <w:rFonts w:ascii="Calibri" w:hAnsi="Calibri"/>
          <w:sz w:val="28"/>
          <w:szCs w:val="28"/>
        </w:rPr>
        <w:t>between the top and bottom marks</w:t>
      </w:r>
      <w:r w:rsidRPr="00675FEC" w:rsidR="009767C2">
        <w:rPr>
          <w:rFonts w:ascii="Calibri" w:hAnsi="Calibri"/>
          <w:sz w:val="28"/>
          <w:szCs w:val="28"/>
        </w:rPr>
        <w:t>;</w:t>
      </w:r>
      <w:r w:rsidRPr="00675FEC">
        <w:rPr>
          <w:rFonts w:ascii="Calibri" w:hAnsi="Calibri"/>
          <w:sz w:val="28"/>
          <w:szCs w:val="28"/>
        </w:rPr>
        <w:t xml:space="preserve"> </w:t>
      </w:r>
      <w:r w:rsidRPr="00675FEC" w:rsidR="009767C2">
        <w:rPr>
          <w:rFonts w:ascii="Calibri" w:hAnsi="Calibri"/>
          <w:sz w:val="28"/>
          <w:szCs w:val="28"/>
        </w:rPr>
        <w:t>e</w:t>
      </w:r>
      <w:r w:rsidRPr="00675FEC">
        <w:rPr>
          <w:rFonts w:ascii="Calibri" w:hAnsi="Calibri"/>
          <w:sz w:val="28"/>
          <w:szCs w:val="28"/>
        </w:rPr>
        <w:t>ngine still cold</w:t>
      </w:r>
      <w:r w:rsidRPr="00675FEC" w:rsidR="009767C2">
        <w:rPr>
          <w:rFonts w:ascii="Calibri" w:hAnsi="Calibri"/>
          <w:sz w:val="28"/>
          <w:szCs w:val="28"/>
        </w:rPr>
        <w:t>:</w:t>
      </w:r>
      <w:r w:rsidRPr="00675FEC">
        <w:rPr>
          <w:rFonts w:ascii="Calibri" w:hAnsi="Calibri"/>
          <w:sz w:val="28"/>
          <w:szCs w:val="28"/>
        </w:rPr>
        <w:t xml:space="preserve"> </w:t>
      </w:r>
      <w:r w:rsidRPr="00675FEC" w:rsidR="009767C2">
        <w:rPr>
          <w:rFonts w:ascii="Calibri" w:hAnsi="Calibri"/>
          <w:sz w:val="28"/>
          <w:szCs w:val="28"/>
        </w:rPr>
        <w:t>oil should be</w:t>
      </w:r>
      <w:r w:rsidRPr="00675FEC">
        <w:rPr>
          <w:rFonts w:ascii="Calibri" w:hAnsi="Calibri"/>
          <w:sz w:val="28"/>
          <w:szCs w:val="28"/>
        </w:rPr>
        <w:t xml:space="preserve"> </w:t>
      </w:r>
      <w:r w:rsidRPr="00675FEC" w:rsidR="009767C2">
        <w:rPr>
          <w:rFonts w:ascii="Calibri" w:hAnsi="Calibri"/>
          <w:sz w:val="28"/>
          <w:szCs w:val="28"/>
        </w:rPr>
        <w:t xml:space="preserve">level with the </w:t>
      </w:r>
      <w:r w:rsidRPr="00675FEC">
        <w:rPr>
          <w:rFonts w:ascii="Calibri" w:hAnsi="Calibri"/>
          <w:sz w:val="28"/>
          <w:szCs w:val="28"/>
        </w:rPr>
        <w:t>bottom mark)</w:t>
      </w:r>
      <w:r w:rsidRPr="00675FEC" w:rsidR="009767C2">
        <w:rPr>
          <w:rFonts w:ascii="Calibri" w:hAnsi="Calibri"/>
          <w:sz w:val="28"/>
          <w:szCs w:val="28"/>
        </w:rPr>
        <w:t>.</w:t>
      </w:r>
    </w:p>
    <w:p w:rsidRPr="00675FEC" w:rsidR="009767C2" w:rsidP="009767C2" w:rsidRDefault="009767C2" w14:paraId="4B883BA3" w14:textId="2497A5ED">
      <w:pPr>
        <w:tabs>
          <w:tab w:val="left" w:pos="759"/>
        </w:tabs>
        <w:rPr>
          <w:rFonts w:ascii="Calibri" w:hAnsi="Calibri"/>
        </w:rPr>
      </w:pPr>
    </w:p>
    <w:p w:rsidRPr="00675FEC" w:rsidR="00670169" w:rsidP="009767C2" w:rsidRDefault="00670169" w14:paraId="28077F36" w14:textId="1B105F50">
      <w:pPr>
        <w:numPr>
          <w:ilvl w:val="0"/>
          <w:numId w:val="35"/>
        </w:numPr>
        <w:tabs>
          <w:tab w:val="left" w:pos="759"/>
        </w:tabs>
        <w:rPr>
          <w:rFonts w:ascii="Calibri" w:hAnsi="Calibri"/>
        </w:rPr>
      </w:pPr>
      <w:r w:rsidRPr="00675FEC">
        <w:rPr>
          <w:rFonts w:ascii="Calibri" w:hAnsi="Calibri"/>
          <w:sz w:val="28"/>
          <w:szCs w:val="28"/>
        </w:rPr>
        <w:t>Check operation of brak</w:t>
      </w:r>
      <w:r w:rsidRPr="00675FEC" w:rsidR="009767C2">
        <w:rPr>
          <w:rFonts w:ascii="Calibri" w:hAnsi="Calibri"/>
          <w:sz w:val="28"/>
          <w:szCs w:val="28"/>
        </w:rPr>
        <w:t>e</w:t>
      </w:r>
      <w:r w:rsidRPr="00675FEC">
        <w:rPr>
          <w:rFonts w:ascii="Calibri" w:hAnsi="Calibri"/>
          <w:sz w:val="28"/>
          <w:szCs w:val="28"/>
        </w:rPr>
        <w:t xml:space="preserve"> system on cable drums, including tow out brake, before cable</w:t>
      </w:r>
      <w:r w:rsidRPr="00675FEC" w:rsidR="009767C2">
        <w:rPr>
          <w:rFonts w:ascii="Calibri" w:hAnsi="Calibri"/>
          <w:sz w:val="28"/>
          <w:szCs w:val="28"/>
        </w:rPr>
        <w:t>s</w:t>
      </w:r>
      <w:r w:rsidRPr="00675FEC">
        <w:rPr>
          <w:rFonts w:ascii="Calibri" w:hAnsi="Calibri"/>
          <w:sz w:val="28"/>
          <w:szCs w:val="28"/>
        </w:rPr>
        <w:t xml:space="preserve"> are taken to launch point</w:t>
      </w:r>
      <w:r w:rsidRPr="00675FEC" w:rsidR="009767C2">
        <w:rPr>
          <w:rFonts w:ascii="Calibri" w:hAnsi="Calibri"/>
          <w:sz w:val="28"/>
          <w:szCs w:val="28"/>
        </w:rPr>
        <w:t>.</w:t>
      </w:r>
    </w:p>
    <w:p w:rsidRPr="00675FEC" w:rsidR="00670169" w:rsidP="00955ED5" w:rsidRDefault="00670169" w14:paraId="28077F37" w14:textId="77777777">
      <w:pPr>
        <w:tabs>
          <w:tab w:val="left" w:pos="759"/>
        </w:tabs>
        <w:ind w:left="2956"/>
        <w:rPr>
          <w:rFonts w:ascii="Calibri" w:hAnsi="Calibri"/>
          <w:sz w:val="28"/>
          <w:szCs w:val="28"/>
        </w:rPr>
      </w:pPr>
    </w:p>
    <w:p w:rsidRPr="00675FEC" w:rsidR="00C0412C" w:rsidP="00955ED5" w:rsidRDefault="00C0412C" w14:paraId="707858F4" w14:textId="77777777">
      <w:pPr>
        <w:tabs>
          <w:tab w:val="left" w:pos="759"/>
        </w:tabs>
        <w:ind w:left="759"/>
        <w:jc w:val="center"/>
        <w:rPr>
          <w:rFonts w:ascii="Calibri" w:hAnsi="Calibri"/>
          <w:b/>
          <w:sz w:val="40"/>
          <w:szCs w:val="40"/>
        </w:rPr>
      </w:pPr>
    </w:p>
    <w:p w:rsidRPr="00675FEC" w:rsidR="00C0412C" w:rsidP="00955ED5" w:rsidRDefault="00C0412C" w14:paraId="32036E98" w14:textId="77777777">
      <w:pPr>
        <w:tabs>
          <w:tab w:val="left" w:pos="759"/>
        </w:tabs>
        <w:ind w:left="759"/>
        <w:jc w:val="center"/>
        <w:rPr>
          <w:rFonts w:ascii="Calibri" w:hAnsi="Calibri"/>
          <w:b/>
          <w:sz w:val="40"/>
          <w:szCs w:val="40"/>
        </w:rPr>
      </w:pPr>
    </w:p>
    <w:p w:rsidRPr="00675FEC" w:rsidR="00C0412C" w:rsidP="00955ED5" w:rsidRDefault="00C0412C" w14:paraId="2C3D69AE" w14:textId="77777777">
      <w:pPr>
        <w:tabs>
          <w:tab w:val="left" w:pos="759"/>
        </w:tabs>
        <w:ind w:left="759"/>
        <w:jc w:val="center"/>
        <w:rPr>
          <w:rFonts w:ascii="Calibri" w:hAnsi="Calibri"/>
          <w:b/>
          <w:sz w:val="40"/>
          <w:szCs w:val="40"/>
        </w:rPr>
      </w:pPr>
    </w:p>
    <w:p w:rsidRPr="00675FEC" w:rsidR="00C0412C" w:rsidP="00955ED5" w:rsidRDefault="00C0412C" w14:paraId="779B501C" w14:textId="77777777">
      <w:pPr>
        <w:tabs>
          <w:tab w:val="left" w:pos="759"/>
        </w:tabs>
        <w:ind w:left="759"/>
        <w:jc w:val="center"/>
        <w:rPr>
          <w:rFonts w:ascii="Calibri" w:hAnsi="Calibri"/>
          <w:b/>
          <w:sz w:val="40"/>
          <w:szCs w:val="40"/>
        </w:rPr>
      </w:pPr>
    </w:p>
    <w:p w:rsidRPr="00675FEC" w:rsidR="00C0412C" w:rsidP="00955ED5" w:rsidRDefault="00C0412C" w14:paraId="186FA690" w14:textId="77777777">
      <w:pPr>
        <w:tabs>
          <w:tab w:val="left" w:pos="759"/>
        </w:tabs>
        <w:ind w:left="759"/>
        <w:jc w:val="center"/>
        <w:rPr>
          <w:rFonts w:ascii="Calibri" w:hAnsi="Calibri"/>
          <w:b/>
          <w:sz w:val="40"/>
          <w:szCs w:val="40"/>
        </w:rPr>
      </w:pPr>
    </w:p>
    <w:p w:rsidRPr="00675FEC" w:rsidR="00C0412C" w:rsidP="00955ED5" w:rsidRDefault="00C0412C" w14:paraId="36364AA5" w14:textId="77777777">
      <w:pPr>
        <w:tabs>
          <w:tab w:val="left" w:pos="759"/>
        </w:tabs>
        <w:ind w:left="759"/>
        <w:jc w:val="center"/>
        <w:rPr>
          <w:rFonts w:ascii="Calibri" w:hAnsi="Calibri"/>
          <w:b/>
          <w:sz w:val="40"/>
          <w:szCs w:val="40"/>
        </w:rPr>
      </w:pPr>
    </w:p>
    <w:p w:rsidRPr="00675FEC" w:rsidR="00C0412C" w:rsidP="00955ED5" w:rsidRDefault="00C0412C" w14:paraId="7BD7A930" w14:textId="77777777">
      <w:pPr>
        <w:tabs>
          <w:tab w:val="left" w:pos="759"/>
        </w:tabs>
        <w:ind w:left="759"/>
        <w:jc w:val="center"/>
        <w:rPr>
          <w:rFonts w:ascii="Calibri" w:hAnsi="Calibri"/>
          <w:b/>
          <w:sz w:val="40"/>
          <w:szCs w:val="40"/>
        </w:rPr>
      </w:pPr>
    </w:p>
    <w:p w:rsidRPr="00675FEC" w:rsidR="00C0412C" w:rsidP="00955ED5" w:rsidRDefault="00C0412C" w14:paraId="648ED633" w14:textId="77777777">
      <w:pPr>
        <w:tabs>
          <w:tab w:val="left" w:pos="759"/>
        </w:tabs>
        <w:ind w:left="759"/>
        <w:jc w:val="center"/>
        <w:rPr>
          <w:rFonts w:ascii="Calibri" w:hAnsi="Calibri"/>
          <w:b/>
          <w:sz w:val="40"/>
          <w:szCs w:val="40"/>
        </w:rPr>
      </w:pPr>
    </w:p>
    <w:p w:rsidRPr="00675FEC" w:rsidR="00C0412C" w:rsidP="00955ED5" w:rsidRDefault="00C0412C" w14:paraId="289CA087" w14:textId="77777777">
      <w:pPr>
        <w:tabs>
          <w:tab w:val="left" w:pos="759"/>
        </w:tabs>
        <w:ind w:left="759"/>
        <w:jc w:val="center"/>
        <w:rPr>
          <w:rFonts w:ascii="Calibri" w:hAnsi="Calibri"/>
          <w:b/>
          <w:sz w:val="40"/>
          <w:szCs w:val="40"/>
        </w:rPr>
      </w:pPr>
    </w:p>
    <w:p w:rsidRPr="00675FEC" w:rsidR="00C0412C" w:rsidP="00955ED5" w:rsidRDefault="00C0412C" w14:paraId="6A63CA7D" w14:textId="77777777">
      <w:pPr>
        <w:tabs>
          <w:tab w:val="left" w:pos="759"/>
        </w:tabs>
        <w:ind w:left="759"/>
        <w:jc w:val="center"/>
        <w:rPr>
          <w:rFonts w:ascii="Calibri" w:hAnsi="Calibri"/>
          <w:b/>
          <w:sz w:val="40"/>
          <w:szCs w:val="40"/>
        </w:rPr>
      </w:pPr>
    </w:p>
    <w:p w:rsidRPr="00675FEC" w:rsidR="00C0412C" w:rsidP="00955ED5" w:rsidRDefault="00C0412C" w14:paraId="7C52AA6E" w14:textId="77777777">
      <w:pPr>
        <w:tabs>
          <w:tab w:val="left" w:pos="759"/>
        </w:tabs>
        <w:ind w:left="759"/>
        <w:jc w:val="center"/>
        <w:rPr>
          <w:rFonts w:ascii="Calibri" w:hAnsi="Calibri"/>
          <w:b/>
          <w:sz w:val="40"/>
          <w:szCs w:val="40"/>
        </w:rPr>
      </w:pPr>
    </w:p>
    <w:p w:rsidRPr="00675FEC" w:rsidR="00670169" w:rsidP="00C0412C" w:rsidRDefault="00670169" w14:paraId="28077F39" w14:textId="23E9C62E">
      <w:pPr>
        <w:tabs>
          <w:tab w:val="left" w:pos="759"/>
        </w:tabs>
        <w:jc w:val="center"/>
        <w:rPr>
          <w:rFonts w:ascii="Calibri" w:hAnsi="Calibri"/>
        </w:rPr>
      </w:pPr>
      <w:r w:rsidRPr="00675FEC">
        <w:rPr>
          <w:rFonts w:ascii="Calibri" w:hAnsi="Calibri"/>
          <w:b/>
          <w:sz w:val="40"/>
          <w:szCs w:val="40"/>
        </w:rPr>
        <w:t>END OF DAY SERVICING</w:t>
      </w:r>
    </w:p>
    <w:p w:rsidRPr="00675FEC" w:rsidR="00670169" w:rsidP="00955ED5" w:rsidRDefault="00670169" w14:paraId="28077F3A" w14:textId="77777777">
      <w:pPr>
        <w:tabs>
          <w:tab w:val="left" w:pos="759"/>
        </w:tabs>
        <w:ind w:left="759"/>
        <w:rPr>
          <w:rFonts w:ascii="Calibri" w:hAnsi="Calibri"/>
          <w:b/>
          <w:sz w:val="24"/>
          <w:szCs w:val="24"/>
        </w:rPr>
      </w:pPr>
    </w:p>
    <w:p w:rsidRPr="00675FEC" w:rsidR="00670169" w:rsidP="00C0412C" w:rsidRDefault="00670169" w14:paraId="28077F3B" w14:textId="25FE1555">
      <w:pPr>
        <w:tabs>
          <w:tab w:val="left" w:pos="759"/>
        </w:tabs>
        <w:jc w:val="center"/>
        <w:rPr>
          <w:rFonts w:ascii="Calibri" w:hAnsi="Calibri"/>
        </w:rPr>
      </w:pPr>
      <w:r w:rsidRPr="00675FEC">
        <w:rPr>
          <w:rFonts w:ascii="Calibri" w:hAnsi="Calibri"/>
          <w:sz w:val="28"/>
          <w:szCs w:val="28"/>
        </w:rPr>
        <w:t>Th</w:t>
      </w:r>
      <w:r w:rsidRPr="00675FEC" w:rsidR="00C0412C">
        <w:rPr>
          <w:rFonts w:ascii="Calibri" w:hAnsi="Calibri"/>
          <w:sz w:val="28"/>
          <w:szCs w:val="28"/>
        </w:rPr>
        <w:t>e engine is cooled by an engine-</w:t>
      </w:r>
      <w:r w:rsidRPr="00675FEC">
        <w:rPr>
          <w:rFonts w:ascii="Calibri" w:hAnsi="Calibri"/>
          <w:sz w:val="28"/>
          <w:szCs w:val="28"/>
        </w:rPr>
        <w:t>driven fan</w:t>
      </w:r>
      <w:r w:rsidRPr="00675FEC" w:rsidR="00C0412C">
        <w:rPr>
          <w:rFonts w:ascii="Calibri" w:hAnsi="Calibri"/>
          <w:sz w:val="28"/>
          <w:szCs w:val="28"/>
        </w:rPr>
        <w:t>.</w:t>
      </w:r>
      <w:r w:rsidRPr="00675FEC">
        <w:rPr>
          <w:rFonts w:ascii="Calibri" w:hAnsi="Calibri"/>
          <w:sz w:val="28"/>
          <w:szCs w:val="28"/>
        </w:rPr>
        <w:t xml:space="preserve"> </w:t>
      </w:r>
      <w:r w:rsidRPr="00675FEC" w:rsidR="00C0412C">
        <w:rPr>
          <w:rFonts w:ascii="Calibri" w:hAnsi="Calibri"/>
          <w:sz w:val="28"/>
          <w:szCs w:val="28"/>
        </w:rPr>
        <w:t>E</w:t>
      </w:r>
      <w:r w:rsidRPr="00675FEC">
        <w:rPr>
          <w:rFonts w:ascii="Calibri" w:hAnsi="Calibri"/>
          <w:sz w:val="28"/>
          <w:szCs w:val="28"/>
        </w:rPr>
        <w:t xml:space="preserve">nsure the engine temperature has returned to normal </w:t>
      </w:r>
      <w:r w:rsidRPr="00675FEC" w:rsidR="00C0412C">
        <w:rPr>
          <w:rFonts w:ascii="Calibri" w:hAnsi="Calibri"/>
          <w:sz w:val="28"/>
          <w:szCs w:val="28"/>
        </w:rPr>
        <w:t xml:space="preserve">after final launch </w:t>
      </w:r>
      <w:r w:rsidRPr="00675FEC">
        <w:rPr>
          <w:rFonts w:ascii="Calibri" w:hAnsi="Calibri"/>
          <w:sz w:val="28"/>
          <w:szCs w:val="28"/>
        </w:rPr>
        <w:t>before proceeding.</w:t>
      </w:r>
    </w:p>
    <w:p w:rsidRPr="00675FEC" w:rsidR="00670169" w:rsidP="00955ED5" w:rsidRDefault="00670169" w14:paraId="28077F3C" w14:textId="77777777">
      <w:pPr>
        <w:tabs>
          <w:tab w:val="left" w:pos="759"/>
        </w:tabs>
        <w:ind w:left="759"/>
        <w:jc w:val="center"/>
        <w:rPr>
          <w:rFonts w:ascii="Calibri" w:hAnsi="Calibri"/>
          <w:sz w:val="28"/>
          <w:szCs w:val="28"/>
        </w:rPr>
      </w:pPr>
    </w:p>
    <w:p w:rsidRPr="00675FEC" w:rsidR="00670169" w:rsidP="00955ED5" w:rsidRDefault="00C0412C" w14:paraId="28077F3D" w14:textId="2D4943A1">
      <w:pPr>
        <w:numPr>
          <w:ilvl w:val="3"/>
          <w:numId w:val="6"/>
        </w:numPr>
        <w:tabs>
          <w:tab w:val="left" w:pos="759"/>
        </w:tabs>
        <w:rPr>
          <w:rFonts w:ascii="Calibri" w:hAnsi="Calibri"/>
        </w:rPr>
      </w:pPr>
      <w:r w:rsidRPr="761F82DE" w:rsidR="00C0412C">
        <w:rPr>
          <w:rFonts w:ascii="Calibri" w:hAnsi="Calibri"/>
          <w:sz w:val="28"/>
          <w:szCs w:val="28"/>
        </w:rPr>
        <w:t>Note</w:t>
      </w:r>
      <w:r w:rsidRPr="761F82DE" w:rsidR="00670169">
        <w:rPr>
          <w:rFonts w:ascii="Calibri" w:hAnsi="Calibri"/>
          <w:sz w:val="28"/>
          <w:szCs w:val="28"/>
        </w:rPr>
        <w:t xml:space="preserve"> the number of </w:t>
      </w:r>
      <w:bookmarkStart w:name="_Int_EFiQjMRf" w:id="2038209081"/>
      <w:r w:rsidRPr="761F82DE" w:rsidR="00670169">
        <w:rPr>
          <w:rFonts w:ascii="Calibri" w:hAnsi="Calibri"/>
          <w:sz w:val="28"/>
          <w:szCs w:val="28"/>
        </w:rPr>
        <w:t>winch</w:t>
      </w:r>
      <w:bookmarkEnd w:id="2038209081"/>
      <w:r w:rsidRPr="761F82DE" w:rsidR="00670169">
        <w:rPr>
          <w:rFonts w:ascii="Calibri" w:hAnsi="Calibri"/>
          <w:sz w:val="28"/>
          <w:szCs w:val="28"/>
        </w:rPr>
        <w:t xml:space="preserve"> launches from the launch point and enter in Log Book</w:t>
      </w:r>
      <w:r w:rsidRPr="761F82DE" w:rsidR="00C0412C">
        <w:rPr>
          <w:rFonts w:ascii="Calibri" w:hAnsi="Calibri"/>
          <w:sz w:val="28"/>
          <w:szCs w:val="28"/>
        </w:rPr>
        <w:t>.</w:t>
      </w:r>
    </w:p>
    <w:p w:rsidRPr="00675FEC" w:rsidR="00C0412C" w:rsidP="00C0412C" w:rsidRDefault="00C0412C" w14:paraId="6EB4505A" w14:textId="77777777">
      <w:pPr>
        <w:tabs>
          <w:tab w:val="left" w:pos="759"/>
        </w:tabs>
        <w:rPr>
          <w:rFonts w:ascii="Calibri" w:hAnsi="Calibri"/>
        </w:rPr>
      </w:pPr>
    </w:p>
    <w:p w:rsidRPr="00675FEC" w:rsidR="00670169" w:rsidP="00955ED5" w:rsidRDefault="00670169" w14:paraId="28077F3E" w14:textId="61012FE3">
      <w:pPr>
        <w:numPr>
          <w:ilvl w:val="3"/>
          <w:numId w:val="6"/>
        </w:numPr>
        <w:tabs>
          <w:tab w:val="left" w:pos="759"/>
        </w:tabs>
        <w:rPr>
          <w:rFonts w:ascii="Calibri" w:hAnsi="Calibri"/>
        </w:rPr>
      </w:pPr>
      <w:r w:rsidRPr="00675FEC">
        <w:rPr>
          <w:rFonts w:ascii="Calibri" w:hAnsi="Calibri"/>
          <w:sz w:val="28"/>
          <w:szCs w:val="28"/>
        </w:rPr>
        <w:t>Allow engine temperature to return to normal</w:t>
      </w:r>
      <w:r w:rsidRPr="00675FEC" w:rsidR="00C0412C">
        <w:rPr>
          <w:rFonts w:ascii="Calibri" w:hAnsi="Calibri"/>
          <w:sz w:val="28"/>
          <w:szCs w:val="28"/>
        </w:rPr>
        <w:t>, then switch off engine.</w:t>
      </w:r>
    </w:p>
    <w:p w:rsidRPr="00675FEC" w:rsidR="00C0412C" w:rsidP="00C0412C" w:rsidRDefault="00C0412C" w14:paraId="05970251" w14:textId="74D3CBC8">
      <w:pPr>
        <w:tabs>
          <w:tab w:val="left" w:pos="759"/>
        </w:tabs>
        <w:rPr>
          <w:rFonts w:ascii="Calibri" w:hAnsi="Calibri"/>
        </w:rPr>
      </w:pPr>
    </w:p>
    <w:p w:rsidRPr="00675FEC" w:rsidR="00670169" w:rsidP="00955ED5" w:rsidRDefault="00670169" w14:paraId="28077F3F" w14:textId="47685279">
      <w:pPr>
        <w:numPr>
          <w:ilvl w:val="3"/>
          <w:numId w:val="6"/>
        </w:numPr>
        <w:tabs>
          <w:tab w:val="left" w:pos="759"/>
        </w:tabs>
        <w:rPr>
          <w:rFonts w:ascii="Calibri" w:hAnsi="Calibri"/>
        </w:rPr>
      </w:pPr>
      <w:r w:rsidRPr="00675FEC">
        <w:rPr>
          <w:rFonts w:ascii="Calibri" w:hAnsi="Calibri"/>
          <w:sz w:val="28"/>
          <w:szCs w:val="28"/>
        </w:rPr>
        <w:t>S</w:t>
      </w:r>
      <w:r w:rsidRPr="00675FEC" w:rsidR="00C0412C">
        <w:rPr>
          <w:rFonts w:ascii="Calibri" w:hAnsi="Calibri"/>
          <w:sz w:val="28"/>
          <w:szCs w:val="28"/>
        </w:rPr>
        <w:t>witch off battery master switch.</w:t>
      </w:r>
    </w:p>
    <w:p w:rsidRPr="00675FEC" w:rsidR="00C0412C" w:rsidP="00C0412C" w:rsidRDefault="00C0412C" w14:paraId="0830C892" w14:textId="3D710A52">
      <w:pPr>
        <w:tabs>
          <w:tab w:val="left" w:pos="759"/>
        </w:tabs>
        <w:rPr>
          <w:rFonts w:ascii="Calibri" w:hAnsi="Calibri"/>
        </w:rPr>
      </w:pPr>
    </w:p>
    <w:p w:rsidRPr="00675FEC" w:rsidR="00670169" w:rsidP="00955ED5" w:rsidRDefault="00670169" w14:paraId="28077F40" w14:textId="480A4F87">
      <w:pPr>
        <w:numPr>
          <w:ilvl w:val="3"/>
          <w:numId w:val="6"/>
        </w:numPr>
        <w:tabs>
          <w:tab w:val="left" w:pos="759"/>
        </w:tabs>
        <w:rPr>
          <w:rFonts w:ascii="Calibri" w:hAnsi="Calibri"/>
        </w:rPr>
      </w:pPr>
      <w:r w:rsidRPr="00675FEC">
        <w:rPr>
          <w:rFonts w:ascii="Calibri" w:hAnsi="Calibri"/>
          <w:sz w:val="28"/>
          <w:szCs w:val="28"/>
        </w:rPr>
        <w:t xml:space="preserve">Wind both cables in by rotating the cable </w:t>
      </w:r>
      <w:r w:rsidRPr="00675FEC" w:rsidR="00C0412C">
        <w:rPr>
          <w:rFonts w:ascii="Calibri" w:hAnsi="Calibri"/>
          <w:sz w:val="28"/>
          <w:szCs w:val="28"/>
        </w:rPr>
        <w:t>drums by hand. Whilst doing so,</w:t>
      </w:r>
      <w:r w:rsidRPr="00675FEC">
        <w:rPr>
          <w:rFonts w:ascii="Calibri" w:hAnsi="Calibri"/>
          <w:sz w:val="28"/>
          <w:szCs w:val="28"/>
        </w:rPr>
        <w:t xml:space="preserve"> check for any damage to the drums</w:t>
      </w:r>
      <w:r w:rsidRPr="00675FEC" w:rsidR="00C0412C">
        <w:rPr>
          <w:rFonts w:ascii="Calibri" w:hAnsi="Calibri"/>
          <w:sz w:val="28"/>
          <w:szCs w:val="28"/>
        </w:rPr>
        <w:t>.</w:t>
      </w:r>
    </w:p>
    <w:p w:rsidRPr="00675FEC" w:rsidR="00C0412C" w:rsidP="00C0412C" w:rsidRDefault="00C0412C" w14:paraId="4E99D957" w14:textId="4A7EAD7E">
      <w:pPr>
        <w:tabs>
          <w:tab w:val="left" w:pos="759"/>
        </w:tabs>
        <w:rPr>
          <w:rFonts w:ascii="Calibri" w:hAnsi="Calibri"/>
        </w:rPr>
      </w:pPr>
    </w:p>
    <w:p w:rsidRPr="00675FEC" w:rsidR="00670169" w:rsidP="00955ED5" w:rsidRDefault="00670169" w14:paraId="28077F41" w14:textId="2D22BF40">
      <w:pPr>
        <w:numPr>
          <w:ilvl w:val="3"/>
          <w:numId w:val="6"/>
        </w:numPr>
        <w:tabs>
          <w:tab w:val="left" w:pos="759"/>
        </w:tabs>
        <w:rPr>
          <w:rFonts w:ascii="Calibri" w:hAnsi="Calibri"/>
        </w:rPr>
      </w:pPr>
      <w:r w:rsidRPr="00675FEC">
        <w:rPr>
          <w:rFonts w:ascii="Calibri" w:hAnsi="Calibri"/>
          <w:sz w:val="28"/>
          <w:szCs w:val="28"/>
        </w:rPr>
        <w:t>Disconnect the “short” strops and store them in the winch cab.</w:t>
      </w:r>
    </w:p>
    <w:p w:rsidRPr="00675FEC" w:rsidR="00C0412C" w:rsidP="00C0412C" w:rsidRDefault="00C0412C" w14:paraId="290FBB70" w14:textId="4ACC476D">
      <w:pPr>
        <w:tabs>
          <w:tab w:val="left" w:pos="759"/>
        </w:tabs>
        <w:rPr>
          <w:rFonts w:ascii="Calibri" w:hAnsi="Calibri"/>
        </w:rPr>
      </w:pPr>
    </w:p>
    <w:p w:rsidRPr="00675FEC" w:rsidR="00C0412C" w:rsidP="00C0412C" w:rsidRDefault="00670169" w14:paraId="5B0326B6" w14:textId="5537B3B7">
      <w:pPr>
        <w:numPr>
          <w:ilvl w:val="3"/>
          <w:numId w:val="6"/>
        </w:numPr>
        <w:tabs>
          <w:tab w:val="left" w:pos="759"/>
        </w:tabs>
        <w:rPr>
          <w:rFonts w:ascii="Calibri" w:hAnsi="Calibri"/>
        </w:rPr>
      </w:pPr>
      <w:r w:rsidRPr="761F82DE" w:rsidR="00670169">
        <w:rPr>
          <w:rFonts w:ascii="Calibri" w:hAnsi="Calibri"/>
          <w:sz w:val="28"/>
          <w:szCs w:val="28"/>
        </w:rPr>
        <w:t xml:space="preserve">Stow parachutes, long </w:t>
      </w:r>
      <w:bookmarkStart w:name="_Int_FQBikAhV" w:id="123984864"/>
      <w:r w:rsidRPr="761F82DE" w:rsidR="0C831BFD">
        <w:rPr>
          <w:rFonts w:ascii="Calibri" w:hAnsi="Calibri"/>
          <w:sz w:val="28"/>
          <w:szCs w:val="28"/>
        </w:rPr>
        <w:t>strops,</w:t>
      </w:r>
      <w:bookmarkEnd w:id="123984864"/>
      <w:r w:rsidRPr="761F82DE" w:rsidR="00670169">
        <w:rPr>
          <w:rFonts w:ascii="Calibri" w:hAnsi="Calibri"/>
          <w:sz w:val="28"/>
          <w:szCs w:val="28"/>
        </w:rPr>
        <w:t xml:space="preserve"> and weak links in cable guides</w:t>
      </w:r>
      <w:r w:rsidRPr="761F82DE" w:rsidR="00C0412C">
        <w:rPr>
          <w:rFonts w:ascii="Calibri" w:hAnsi="Calibri"/>
          <w:sz w:val="28"/>
          <w:szCs w:val="28"/>
        </w:rPr>
        <w:t>.</w:t>
      </w:r>
    </w:p>
    <w:p w:rsidRPr="00675FEC" w:rsidR="00C0412C" w:rsidP="00C0412C" w:rsidRDefault="00C0412C" w14:paraId="25739E4A" w14:textId="5ABB4E58">
      <w:pPr>
        <w:tabs>
          <w:tab w:val="left" w:pos="759"/>
        </w:tabs>
        <w:rPr>
          <w:rFonts w:ascii="Calibri" w:hAnsi="Calibri"/>
        </w:rPr>
      </w:pPr>
    </w:p>
    <w:p w:rsidRPr="00675FEC" w:rsidR="00670169" w:rsidP="00955ED5" w:rsidRDefault="00670169" w14:paraId="28077F43" w14:textId="1655D7FC">
      <w:pPr>
        <w:numPr>
          <w:ilvl w:val="3"/>
          <w:numId w:val="6"/>
        </w:numPr>
        <w:tabs>
          <w:tab w:val="left" w:pos="759"/>
        </w:tabs>
        <w:rPr>
          <w:rFonts w:ascii="Calibri" w:hAnsi="Calibri"/>
        </w:rPr>
      </w:pPr>
      <w:r w:rsidRPr="00675FEC">
        <w:rPr>
          <w:rFonts w:ascii="Calibri" w:hAnsi="Calibri"/>
          <w:sz w:val="28"/>
          <w:szCs w:val="28"/>
        </w:rPr>
        <w:t xml:space="preserve">Disconnect earth lead and stow lead </w:t>
      </w:r>
      <w:r w:rsidRPr="00675FEC" w:rsidR="00C0412C">
        <w:rPr>
          <w:rFonts w:ascii="Calibri" w:hAnsi="Calibri"/>
          <w:sz w:val="28"/>
          <w:szCs w:val="28"/>
        </w:rPr>
        <w:t>and spike.</w:t>
      </w:r>
    </w:p>
    <w:p w:rsidRPr="00675FEC" w:rsidR="00C0412C" w:rsidP="00C0412C" w:rsidRDefault="00C0412C" w14:paraId="764B95C4" w14:textId="3605A6B8">
      <w:pPr>
        <w:tabs>
          <w:tab w:val="left" w:pos="759"/>
        </w:tabs>
        <w:rPr>
          <w:rFonts w:ascii="Calibri" w:hAnsi="Calibri"/>
        </w:rPr>
      </w:pPr>
    </w:p>
    <w:p w:rsidRPr="00675FEC" w:rsidR="00670169" w:rsidP="00955ED5" w:rsidRDefault="00670169" w14:paraId="28077F44" w14:textId="4B166601">
      <w:pPr>
        <w:numPr>
          <w:ilvl w:val="3"/>
          <w:numId w:val="6"/>
        </w:numPr>
        <w:tabs>
          <w:tab w:val="left" w:pos="759"/>
        </w:tabs>
        <w:rPr>
          <w:rFonts w:ascii="Calibri" w:hAnsi="Calibri"/>
        </w:rPr>
      </w:pPr>
      <w:r w:rsidRPr="00675FEC">
        <w:rPr>
          <w:rFonts w:ascii="Calibri" w:hAnsi="Calibri"/>
          <w:sz w:val="28"/>
          <w:szCs w:val="28"/>
        </w:rPr>
        <w:t>Raise chocks</w:t>
      </w:r>
      <w:r w:rsidRPr="00675FEC" w:rsidR="00C0412C">
        <w:rPr>
          <w:rFonts w:ascii="Calibri" w:hAnsi="Calibri"/>
          <w:sz w:val="28"/>
          <w:szCs w:val="28"/>
        </w:rPr>
        <w:t>.</w:t>
      </w:r>
    </w:p>
    <w:p w:rsidRPr="00675FEC" w:rsidR="00C0412C" w:rsidP="00C0412C" w:rsidRDefault="00C0412C" w14:paraId="355402D0" w14:textId="115F1769">
      <w:pPr>
        <w:tabs>
          <w:tab w:val="left" w:pos="759"/>
        </w:tabs>
        <w:rPr>
          <w:rFonts w:ascii="Calibri" w:hAnsi="Calibri"/>
        </w:rPr>
      </w:pPr>
    </w:p>
    <w:p w:rsidRPr="00675FEC" w:rsidR="00670169" w:rsidP="00955ED5" w:rsidRDefault="00670169" w14:paraId="28077F45" w14:textId="5D84BF8F">
      <w:pPr>
        <w:numPr>
          <w:ilvl w:val="3"/>
          <w:numId w:val="6"/>
        </w:numPr>
        <w:tabs>
          <w:tab w:val="left" w:pos="759"/>
        </w:tabs>
        <w:rPr>
          <w:rFonts w:ascii="Calibri" w:hAnsi="Calibri"/>
        </w:rPr>
      </w:pPr>
      <w:r w:rsidRPr="00675FEC">
        <w:rPr>
          <w:rFonts w:ascii="Calibri" w:hAnsi="Calibri"/>
          <w:sz w:val="28"/>
          <w:szCs w:val="28"/>
        </w:rPr>
        <w:t>(Check the winch is still connected to the tractor!) Rais</w:t>
      </w:r>
      <w:r w:rsidRPr="00675FEC" w:rsidR="00EC1044">
        <w:rPr>
          <w:rFonts w:ascii="Calibri" w:hAnsi="Calibri"/>
          <w:sz w:val="28"/>
          <w:szCs w:val="28"/>
        </w:rPr>
        <w:t>e tow hitch jack and stow the board in winch cab.</w:t>
      </w:r>
    </w:p>
    <w:p w:rsidRPr="00675FEC" w:rsidR="00EC1044" w:rsidP="00EC1044" w:rsidRDefault="00EC1044" w14:paraId="48B5AED6" w14:textId="40E35BEC">
      <w:pPr>
        <w:tabs>
          <w:tab w:val="left" w:pos="759"/>
        </w:tabs>
        <w:rPr>
          <w:rFonts w:ascii="Calibri" w:hAnsi="Calibri"/>
        </w:rPr>
      </w:pPr>
    </w:p>
    <w:p w:rsidRPr="00675FEC" w:rsidR="00670169" w:rsidP="00955ED5" w:rsidRDefault="00EC1044" w14:paraId="28077F46" w14:textId="5E3037F3">
      <w:pPr>
        <w:numPr>
          <w:ilvl w:val="3"/>
          <w:numId w:val="6"/>
        </w:numPr>
        <w:tabs>
          <w:tab w:val="left" w:pos="759"/>
        </w:tabs>
        <w:rPr>
          <w:rFonts w:ascii="Calibri" w:hAnsi="Calibri"/>
        </w:rPr>
      </w:pPr>
      <w:r w:rsidRPr="00675FEC">
        <w:rPr>
          <w:rFonts w:ascii="Calibri" w:hAnsi="Calibri"/>
          <w:sz w:val="28"/>
          <w:szCs w:val="28"/>
        </w:rPr>
        <w:t xml:space="preserve"> </w:t>
      </w:r>
      <w:r w:rsidRPr="00675FEC" w:rsidR="00670169">
        <w:rPr>
          <w:rFonts w:ascii="Calibri" w:hAnsi="Calibri"/>
          <w:sz w:val="28"/>
          <w:szCs w:val="28"/>
        </w:rPr>
        <w:t>Release wheel brak</w:t>
      </w:r>
      <w:r w:rsidRPr="00675FEC">
        <w:rPr>
          <w:rFonts w:ascii="Calibri" w:hAnsi="Calibri"/>
          <w:sz w:val="28"/>
          <w:szCs w:val="28"/>
        </w:rPr>
        <w:t>e.</w:t>
      </w:r>
    </w:p>
    <w:p w:rsidRPr="00675FEC" w:rsidR="00EC1044" w:rsidP="00EC1044" w:rsidRDefault="00EC1044" w14:paraId="13526FBD" w14:textId="6A05F1A9">
      <w:pPr>
        <w:tabs>
          <w:tab w:val="left" w:pos="759"/>
        </w:tabs>
        <w:rPr>
          <w:rFonts w:ascii="Calibri" w:hAnsi="Calibri"/>
        </w:rPr>
      </w:pPr>
    </w:p>
    <w:p w:rsidRPr="00D519BC" w:rsidR="00EC1044" w:rsidP="00EC1044" w:rsidRDefault="00EC1044" w14:paraId="0C7B03C4" w14:textId="2A34BA2F">
      <w:pPr>
        <w:numPr>
          <w:ilvl w:val="3"/>
          <w:numId w:val="6"/>
        </w:numPr>
        <w:tabs>
          <w:tab w:val="left" w:pos="759"/>
        </w:tabs>
        <w:rPr>
          <w:rFonts w:ascii="Calibri" w:hAnsi="Calibri"/>
        </w:rPr>
      </w:pPr>
      <w:r w:rsidRPr="761F82DE" w:rsidR="00EC1044">
        <w:rPr>
          <w:rFonts w:ascii="Calibri" w:hAnsi="Calibri"/>
          <w:sz w:val="28"/>
          <w:szCs w:val="28"/>
        </w:rPr>
        <w:t xml:space="preserve"> </w:t>
      </w:r>
      <w:r w:rsidRPr="761F82DE" w:rsidR="00670169">
        <w:rPr>
          <w:rFonts w:ascii="Calibri" w:hAnsi="Calibri"/>
          <w:sz w:val="28"/>
          <w:szCs w:val="28"/>
        </w:rPr>
        <w:t>Check the area around the winch is cleared, cleating press</w:t>
      </w:r>
      <w:r w:rsidRPr="761F82DE" w:rsidR="00D519BC">
        <w:rPr>
          <w:rFonts w:ascii="Calibri" w:hAnsi="Calibri"/>
          <w:sz w:val="28"/>
          <w:szCs w:val="28"/>
        </w:rPr>
        <w:t>/ Dyneema</w:t>
      </w:r>
      <w:r w:rsidRPr="761F82DE" w:rsidR="00670169">
        <w:rPr>
          <w:rFonts w:ascii="Calibri" w:hAnsi="Calibri"/>
          <w:sz w:val="28"/>
          <w:szCs w:val="28"/>
        </w:rPr>
        <w:t xml:space="preserve"> </w:t>
      </w:r>
      <w:r w:rsidRPr="761F82DE" w:rsidR="00D519BC">
        <w:rPr>
          <w:rFonts w:ascii="Calibri" w:hAnsi="Calibri"/>
          <w:sz w:val="28"/>
          <w:szCs w:val="28"/>
        </w:rPr>
        <w:t xml:space="preserve">repair kit, </w:t>
      </w:r>
      <w:r w:rsidRPr="761F82DE" w:rsidR="00670169">
        <w:rPr>
          <w:rFonts w:ascii="Calibri" w:hAnsi="Calibri"/>
          <w:sz w:val="28"/>
          <w:szCs w:val="28"/>
        </w:rPr>
        <w:t xml:space="preserve">cutters </w:t>
      </w:r>
      <w:r w:rsidRPr="761F82DE" w:rsidR="233344A4">
        <w:rPr>
          <w:rFonts w:ascii="Calibri" w:hAnsi="Calibri"/>
          <w:sz w:val="28"/>
          <w:szCs w:val="28"/>
        </w:rPr>
        <w:t>stowed,</w:t>
      </w:r>
      <w:r w:rsidRPr="761F82DE" w:rsidR="00670169">
        <w:rPr>
          <w:rFonts w:ascii="Calibri" w:hAnsi="Calibri"/>
          <w:sz w:val="28"/>
          <w:szCs w:val="28"/>
        </w:rPr>
        <w:t xml:space="preserve"> and rubbish put in the bin</w:t>
      </w:r>
      <w:r w:rsidRPr="761F82DE" w:rsidR="00D519BC">
        <w:rPr>
          <w:rFonts w:ascii="Calibri" w:hAnsi="Calibri"/>
          <w:sz w:val="28"/>
          <w:szCs w:val="28"/>
        </w:rPr>
        <w:t>.</w:t>
      </w:r>
    </w:p>
    <w:p w:rsidRPr="00D519BC" w:rsidR="00D519BC" w:rsidP="00D519BC" w:rsidRDefault="00D519BC" w14:paraId="79DCEEA1" w14:textId="77777777">
      <w:pPr>
        <w:tabs>
          <w:tab w:val="left" w:pos="759"/>
        </w:tabs>
        <w:ind w:left="644"/>
        <w:rPr>
          <w:rFonts w:ascii="Calibri" w:hAnsi="Calibri"/>
        </w:rPr>
      </w:pPr>
    </w:p>
    <w:p w:rsidRPr="00675FEC" w:rsidR="00670169" w:rsidP="00955ED5" w:rsidRDefault="00EC1044" w14:paraId="28077F48" w14:textId="321A04E2">
      <w:pPr>
        <w:numPr>
          <w:ilvl w:val="3"/>
          <w:numId w:val="6"/>
        </w:numPr>
        <w:tabs>
          <w:tab w:val="left" w:pos="759"/>
        </w:tabs>
        <w:rPr>
          <w:rFonts w:ascii="Calibri" w:hAnsi="Calibri"/>
        </w:rPr>
      </w:pPr>
      <w:r w:rsidRPr="00675FEC">
        <w:rPr>
          <w:rFonts w:ascii="Calibri" w:hAnsi="Calibri"/>
          <w:sz w:val="28"/>
          <w:szCs w:val="28"/>
        </w:rPr>
        <w:t xml:space="preserve"> </w:t>
      </w:r>
      <w:r w:rsidRPr="00675FEC" w:rsidR="00670169">
        <w:rPr>
          <w:rFonts w:ascii="Calibri" w:hAnsi="Calibri"/>
          <w:sz w:val="28"/>
          <w:szCs w:val="28"/>
        </w:rPr>
        <w:t xml:space="preserve">Tow winch off </w:t>
      </w:r>
      <w:r w:rsidRPr="00675FEC">
        <w:rPr>
          <w:rFonts w:ascii="Calibri" w:hAnsi="Calibri"/>
          <w:sz w:val="28"/>
          <w:szCs w:val="28"/>
        </w:rPr>
        <w:t>air</w:t>
      </w:r>
      <w:r w:rsidRPr="00675FEC" w:rsidR="00670169">
        <w:rPr>
          <w:rFonts w:ascii="Calibri" w:hAnsi="Calibri"/>
          <w:sz w:val="28"/>
          <w:szCs w:val="28"/>
        </w:rPr>
        <w:t xml:space="preserve">field and refill LPG tanks ready for </w:t>
      </w:r>
      <w:r w:rsidRPr="00675FEC">
        <w:rPr>
          <w:rFonts w:ascii="Calibri" w:hAnsi="Calibri"/>
          <w:sz w:val="28"/>
          <w:szCs w:val="28"/>
        </w:rPr>
        <w:t xml:space="preserve">the </w:t>
      </w:r>
      <w:r w:rsidRPr="00675FEC" w:rsidR="00670169">
        <w:rPr>
          <w:rFonts w:ascii="Calibri" w:hAnsi="Calibri"/>
          <w:sz w:val="28"/>
          <w:szCs w:val="28"/>
        </w:rPr>
        <w:t>next day</w:t>
      </w:r>
      <w:r w:rsidRPr="00675FEC">
        <w:rPr>
          <w:rFonts w:ascii="Calibri" w:hAnsi="Calibri"/>
          <w:sz w:val="28"/>
          <w:szCs w:val="28"/>
        </w:rPr>
        <w:t>’s flying.</w:t>
      </w:r>
    </w:p>
    <w:p w:rsidRPr="00675FEC" w:rsidR="00EC1044" w:rsidP="00EC1044" w:rsidRDefault="00EC1044" w14:paraId="2B3A29FE" w14:textId="4D894164">
      <w:pPr>
        <w:tabs>
          <w:tab w:val="left" w:pos="759"/>
        </w:tabs>
        <w:rPr>
          <w:rFonts w:ascii="Calibri" w:hAnsi="Calibri"/>
        </w:rPr>
      </w:pPr>
    </w:p>
    <w:p w:rsidRPr="00675FEC" w:rsidR="00670169" w:rsidP="00955ED5" w:rsidRDefault="00EC1044" w14:paraId="28077F49" w14:textId="13C66B0C">
      <w:pPr>
        <w:numPr>
          <w:ilvl w:val="3"/>
          <w:numId w:val="6"/>
        </w:numPr>
        <w:tabs>
          <w:tab w:val="left" w:pos="759"/>
        </w:tabs>
        <w:rPr>
          <w:rFonts w:ascii="Calibri" w:hAnsi="Calibri"/>
        </w:rPr>
      </w:pPr>
      <w:r w:rsidRPr="00675FEC">
        <w:rPr>
          <w:rFonts w:ascii="Calibri" w:hAnsi="Calibri"/>
          <w:sz w:val="28"/>
          <w:szCs w:val="28"/>
        </w:rPr>
        <w:t xml:space="preserve"> </w:t>
      </w:r>
      <w:r w:rsidRPr="00675FEC" w:rsidR="00670169">
        <w:rPr>
          <w:rFonts w:ascii="Calibri" w:hAnsi="Calibri"/>
          <w:sz w:val="28"/>
          <w:szCs w:val="28"/>
        </w:rPr>
        <w:t>Park winch</w:t>
      </w:r>
      <w:r w:rsidR="00D519BC">
        <w:rPr>
          <w:rFonts w:ascii="Calibri" w:hAnsi="Calibri"/>
          <w:sz w:val="28"/>
          <w:szCs w:val="28"/>
        </w:rPr>
        <w:t>.</w:t>
      </w:r>
    </w:p>
    <w:p w:rsidRPr="00675FEC" w:rsidR="00EC1044" w:rsidP="00EC1044" w:rsidRDefault="00EC1044" w14:paraId="3474D758" w14:textId="01DE4D70">
      <w:pPr>
        <w:tabs>
          <w:tab w:val="left" w:pos="759"/>
        </w:tabs>
        <w:rPr>
          <w:rFonts w:ascii="Calibri" w:hAnsi="Calibri"/>
        </w:rPr>
      </w:pPr>
    </w:p>
    <w:p w:rsidRPr="00675FEC" w:rsidR="00670169" w:rsidP="00955ED5" w:rsidRDefault="00EC1044" w14:paraId="28077F4A" w14:textId="263EF00B">
      <w:pPr>
        <w:numPr>
          <w:ilvl w:val="3"/>
          <w:numId w:val="6"/>
        </w:numPr>
        <w:tabs>
          <w:tab w:val="left" w:pos="759"/>
        </w:tabs>
        <w:rPr>
          <w:rFonts w:ascii="Calibri" w:hAnsi="Calibri"/>
        </w:rPr>
      </w:pPr>
      <w:r w:rsidRPr="00675FEC">
        <w:rPr>
          <w:rFonts w:ascii="Calibri" w:hAnsi="Calibri"/>
          <w:sz w:val="28"/>
          <w:szCs w:val="28"/>
        </w:rPr>
        <w:t xml:space="preserve"> </w:t>
      </w:r>
      <w:r w:rsidRPr="00675FEC" w:rsidR="00670169">
        <w:rPr>
          <w:rFonts w:ascii="Calibri" w:hAnsi="Calibri"/>
          <w:sz w:val="28"/>
          <w:szCs w:val="28"/>
        </w:rPr>
        <w:t>Ensure cab is clean and tidy and rubbish thrown away</w:t>
      </w:r>
      <w:r w:rsidRPr="00675FEC">
        <w:rPr>
          <w:rFonts w:ascii="Calibri" w:hAnsi="Calibri"/>
          <w:sz w:val="28"/>
          <w:szCs w:val="28"/>
        </w:rPr>
        <w:t>.</w:t>
      </w:r>
    </w:p>
    <w:p w:rsidRPr="00675FEC" w:rsidR="00EC1044" w:rsidP="00EC1044" w:rsidRDefault="00EC1044" w14:paraId="578BAFC2" w14:textId="28E1B3A9">
      <w:pPr>
        <w:tabs>
          <w:tab w:val="left" w:pos="759"/>
        </w:tabs>
        <w:rPr>
          <w:rFonts w:ascii="Calibri" w:hAnsi="Calibri"/>
        </w:rPr>
      </w:pPr>
    </w:p>
    <w:p w:rsidRPr="00675FEC" w:rsidR="00670169" w:rsidP="00955ED5" w:rsidRDefault="00EC1044" w14:paraId="28077F4B" w14:textId="6014D20D">
      <w:pPr>
        <w:numPr>
          <w:ilvl w:val="3"/>
          <w:numId w:val="6"/>
        </w:numPr>
        <w:tabs>
          <w:tab w:val="left" w:pos="759"/>
        </w:tabs>
        <w:rPr>
          <w:rFonts w:ascii="Calibri" w:hAnsi="Calibri"/>
        </w:rPr>
      </w:pPr>
      <w:r w:rsidRPr="00675FEC">
        <w:rPr>
          <w:rFonts w:ascii="Calibri" w:hAnsi="Calibri"/>
          <w:sz w:val="28"/>
          <w:szCs w:val="28"/>
        </w:rPr>
        <w:t xml:space="preserve"> Ensure </w:t>
      </w:r>
      <w:r w:rsidRPr="00675FEC" w:rsidR="00670169">
        <w:rPr>
          <w:rFonts w:ascii="Calibri" w:hAnsi="Calibri"/>
          <w:sz w:val="28"/>
          <w:szCs w:val="28"/>
        </w:rPr>
        <w:t xml:space="preserve">radio </w:t>
      </w:r>
      <w:r w:rsidRPr="00675FEC">
        <w:rPr>
          <w:rFonts w:ascii="Calibri" w:hAnsi="Calibri"/>
          <w:sz w:val="28"/>
          <w:szCs w:val="28"/>
        </w:rPr>
        <w:t xml:space="preserve">switched off. Return </w:t>
      </w:r>
      <w:r w:rsidRPr="00675FEC" w:rsidR="00670169">
        <w:rPr>
          <w:rFonts w:ascii="Calibri" w:hAnsi="Calibri"/>
          <w:sz w:val="28"/>
          <w:szCs w:val="28"/>
        </w:rPr>
        <w:t>to charging point</w:t>
      </w:r>
      <w:r w:rsidRPr="00675FEC">
        <w:rPr>
          <w:rFonts w:ascii="Calibri" w:hAnsi="Calibri"/>
          <w:sz w:val="28"/>
          <w:szCs w:val="28"/>
        </w:rPr>
        <w:t xml:space="preserve"> in the workshop.</w:t>
      </w:r>
    </w:p>
    <w:p w:rsidRPr="00675FEC" w:rsidR="00670169" w:rsidP="00955ED5" w:rsidRDefault="00670169" w14:paraId="28077F4C" w14:textId="77777777">
      <w:pPr>
        <w:tabs>
          <w:tab w:val="left" w:pos="759"/>
        </w:tabs>
        <w:ind w:left="2956"/>
        <w:rPr>
          <w:rFonts w:ascii="Calibri" w:hAnsi="Calibri"/>
          <w:sz w:val="28"/>
          <w:szCs w:val="28"/>
        </w:rPr>
      </w:pPr>
    </w:p>
    <w:p w:rsidRPr="00675FEC" w:rsidR="00670169" w:rsidP="00955ED5" w:rsidRDefault="00670169" w14:paraId="28077F4D" w14:textId="77777777">
      <w:pPr>
        <w:tabs>
          <w:tab w:val="left" w:pos="759"/>
        </w:tabs>
        <w:ind w:left="2956"/>
        <w:rPr>
          <w:rFonts w:ascii="Calibri" w:hAnsi="Calibri"/>
          <w:sz w:val="28"/>
          <w:szCs w:val="28"/>
        </w:rPr>
      </w:pPr>
    </w:p>
    <w:p w:rsidRPr="00675FEC" w:rsidR="00670169" w:rsidP="00955ED5" w:rsidRDefault="00670169" w14:paraId="28077F4E" w14:textId="77777777">
      <w:pPr>
        <w:tabs>
          <w:tab w:val="left" w:pos="759"/>
        </w:tabs>
        <w:ind w:left="759"/>
        <w:rPr>
          <w:rFonts w:ascii="Calibri" w:hAnsi="Calibri"/>
          <w:sz w:val="24"/>
          <w:szCs w:val="24"/>
        </w:rPr>
      </w:pPr>
    </w:p>
    <w:p w:rsidRPr="00675FEC" w:rsidR="00E3510A" w:rsidP="00E3510A" w:rsidRDefault="00E3510A" w14:paraId="4D5EB1EF" w14:textId="77777777">
      <w:pPr>
        <w:tabs>
          <w:tab w:val="left" w:pos="759"/>
        </w:tabs>
        <w:rPr>
          <w:rFonts w:ascii="Calibri" w:hAnsi="Calibri"/>
          <w:b/>
          <w:sz w:val="40"/>
          <w:szCs w:val="40"/>
        </w:rPr>
      </w:pPr>
    </w:p>
    <w:p w:rsidRPr="00675FEC" w:rsidR="00E3510A" w:rsidP="00E3510A" w:rsidRDefault="00E3510A" w14:paraId="77473816" w14:textId="77777777">
      <w:pPr>
        <w:tabs>
          <w:tab w:val="left" w:pos="759"/>
        </w:tabs>
        <w:rPr>
          <w:rFonts w:ascii="Calibri" w:hAnsi="Calibri"/>
          <w:b/>
          <w:sz w:val="40"/>
          <w:szCs w:val="40"/>
        </w:rPr>
      </w:pPr>
    </w:p>
    <w:p w:rsidRPr="00675FEC" w:rsidR="00E3510A" w:rsidP="00E3510A" w:rsidRDefault="00E3510A" w14:paraId="36520D9B" w14:textId="77777777">
      <w:pPr>
        <w:tabs>
          <w:tab w:val="left" w:pos="759"/>
        </w:tabs>
        <w:rPr>
          <w:rFonts w:ascii="Calibri" w:hAnsi="Calibri"/>
          <w:b/>
          <w:sz w:val="40"/>
          <w:szCs w:val="40"/>
        </w:rPr>
      </w:pPr>
    </w:p>
    <w:p w:rsidRPr="00675FEC" w:rsidR="00670169" w:rsidP="00E3510A" w:rsidRDefault="00670169" w14:paraId="28077F50" w14:textId="701A26DE">
      <w:pPr>
        <w:tabs>
          <w:tab w:val="left" w:pos="759"/>
        </w:tabs>
        <w:jc w:val="center"/>
        <w:rPr>
          <w:rFonts w:ascii="Calibri" w:hAnsi="Calibri"/>
        </w:rPr>
      </w:pPr>
      <w:r w:rsidRPr="00675FEC">
        <w:rPr>
          <w:rFonts w:ascii="Calibri" w:hAnsi="Calibri"/>
          <w:b/>
          <w:sz w:val="40"/>
          <w:szCs w:val="40"/>
        </w:rPr>
        <w:t>TYPICAL CABLE COMPONENTS</w:t>
      </w:r>
    </w:p>
    <w:p w:rsidRPr="00675FEC" w:rsidR="00670169" w:rsidP="00955ED5" w:rsidRDefault="00670169" w14:paraId="28077F51" w14:textId="77777777">
      <w:pPr>
        <w:tabs>
          <w:tab w:val="left" w:pos="759"/>
        </w:tabs>
        <w:ind w:left="759"/>
        <w:rPr>
          <w:rFonts w:ascii="Calibri" w:hAnsi="Calibri"/>
          <w:b/>
          <w:sz w:val="24"/>
          <w:szCs w:val="24"/>
        </w:rPr>
      </w:pPr>
    </w:p>
    <w:p w:rsidRPr="00675FEC" w:rsidR="00670169" w:rsidP="00955ED5" w:rsidRDefault="00D519BC" w14:paraId="28077F52" w14:textId="77777777">
      <w:pPr>
        <w:tabs>
          <w:tab w:val="left" w:pos="759"/>
        </w:tabs>
        <w:ind w:left="759"/>
        <w:rPr>
          <w:rFonts w:ascii="Calibri" w:hAnsi="Calibri"/>
          <w:sz w:val="24"/>
          <w:szCs w:val="24"/>
        </w:rPr>
      </w:pPr>
      <w:r>
        <w:rPr>
          <w:rFonts w:ascii="Calibri" w:hAnsi="Calibri"/>
          <w:lang w:eastAsia="en-GB"/>
        </w:rPr>
        <w:pict w14:anchorId="28077F67">
          <v:shape id="_x0000_i1026" style="width:419.25pt;height:606pt" filled="t" type="#_x0000_t75">
            <v:fill color2="black"/>
            <v:imagedata cropleft="-10f" croptop="-9f" cropright="-10f" cropbottom="-9f" o:title="" r:id="rId15"/>
          </v:shape>
        </w:pict>
      </w:r>
    </w:p>
    <w:p w:rsidRPr="00675FEC" w:rsidR="00670169" w:rsidP="00955ED5" w:rsidRDefault="00670169" w14:paraId="28077F53" w14:textId="77777777">
      <w:pPr>
        <w:tabs>
          <w:tab w:val="left" w:pos="759"/>
        </w:tabs>
        <w:ind w:left="759"/>
        <w:rPr>
          <w:rFonts w:ascii="Calibri" w:hAnsi="Calibri"/>
          <w:sz w:val="24"/>
          <w:szCs w:val="24"/>
        </w:rPr>
      </w:pPr>
    </w:p>
    <w:p w:rsidRPr="00675FEC" w:rsidR="00670169" w:rsidP="00955ED5" w:rsidRDefault="00670169" w14:paraId="28077F54" w14:textId="77777777">
      <w:pPr>
        <w:tabs>
          <w:tab w:val="left" w:pos="759"/>
        </w:tabs>
        <w:ind w:left="759"/>
        <w:rPr>
          <w:rFonts w:ascii="Calibri" w:hAnsi="Calibri"/>
          <w:sz w:val="24"/>
          <w:szCs w:val="24"/>
        </w:rPr>
      </w:pPr>
    </w:p>
    <w:p w:rsidRPr="00675FEC" w:rsidR="00670169" w:rsidP="00E3510A" w:rsidRDefault="00670169" w14:paraId="28077F55" w14:textId="5164C274">
      <w:pPr>
        <w:pageBreakBefore/>
        <w:tabs>
          <w:tab w:val="left" w:pos="759"/>
        </w:tabs>
        <w:jc w:val="center"/>
        <w:rPr>
          <w:rFonts w:ascii="Calibri" w:hAnsi="Calibri"/>
        </w:rPr>
      </w:pPr>
      <w:r w:rsidRPr="00675FEC">
        <w:rPr>
          <w:rFonts w:ascii="Calibri" w:hAnsi="Calibri"/>
          <w:b/>
          <w:sz w:val="40"/>
          <w:szCs w:val="40"/>
        </w:rPr>
        <w:lastRenderedPageBreak/>
        <w:t xml:space="preserve">KEY </w:t>
      </w:r>
      <w:r w:rsidRPr="00675FEC" w:rsidR="00E3510A">
        <w:rPr>
          <w:rFonts w:ascii="Calibri" w:hAnsi="Calibri"/>
          <w:b/>
          <w:sz w:val="40"/>
          <w:szCs w:val="40"/>
        </w:rPr>
        <w:t>TO</w:t>
      </w:r>
      <w:r w:rsidRPr="00675FEC">
        <w:rPr>
          <w:rFonts w:ascii="Calibri" w:hAnsi="Calibri"/>
          <w:b/>
          <w:sz w:val="40"/>
          <w:szCs w:val="40"/>
        </w:rPr>
        <w:t xml:space="preserve"> CAB CONTROLS</w:t>
      </w:r>
    </w:p>
    <w:p w:rsidRPr="00675FEC" w:rsidR="00670169" w:rsidP="00955ED5" w:rsidRDefault="00670169" w14:paraId="28077F56" w14:textId="77777777">
      <w:pPr>
        <w:tabs>
          <w:tab w:val="left" w:pos="759"/>
        </w:tabs>
        <w:ind w:left="759"/>
        <w:rPr>
          <w:rFonts w:ascii="Calibri" w:hAnsi="Calibri"/>
          <w:b/>
          <w:sz w:val="24"/>
          <w:szCs w:val="24"/>
        </w:rPr>
      </w:pPr>
    </w:p>
    <w:p w:rsidRPr="00675FEC" w:rsidR="00670169" w:rsidP="00955ED5" w:rsidRDefault="00D519BC" w14:paraId="28077F57" w14:textId="77777777">
      <w:pPr>
        <w:tabs>
          <w:tab w:val="left" w:pos="759"/>
        </w:tabs>
        <w:ind w:left="759"/>
        <w:rPr>
          <w:rFonts w:ascii="Calibri" w:hAnsi="Calibri"/>
          <w:sz w:val="24"/>
          <w:szCs w:val="24"/>
        </w:rPr>
      </w:pPr>
      <w:r>
        <w:rPr>
          <w:rFonts w:ascii="Calibri" w:hAnsi="Calibri"/>
          <w:lang w:eastAsia="en-GB"/>
        </w:rPr>
        <w:pict w14:anchorId="28077F68">
          <v:shape id="_x0000_i1027" style="width:461.25pt;height:611.25pt" filled="t" type="#_x0000_t75">
            <v:fill color2="black"/>
            <v:imagedata cropleft="-10f" croptop="-8f" cropright="-10f" cropbottom="-8f" o:title="" r:id="rId16"/>
          </v:shape>
        </w:pict>
      </w:r>
    </w:p>
    <w:p w:rsidRPr="00675FEC" w:rsidR="00670169" w:rsidP="00955ED5" w:rsidRDefault="00670169" w14:paraId="28077F58" w14:textId="77777777">
      <w:pPr>
        <w:tabs>
          <w:tab w:val="left" w:pos="759"/>
        </w:tabs>
        <w:ind w:left="759"/>
        <w:rPr>
          <w:rFonts w:ascii="Calibri" w:hAnsi="Calibri"/>
          <w:sz w:val="24"/>
          <w:szCs w:val="24"/>
        </w:rPr>
      </w:pPr>
    </w:p>
    <w:p w:rsidRPr="00675FEC" w:rsidR="00670169" w:rsidP="00E3510A" w:rsidRDefault="00670169" w14:paraId="28077F59" w14:textId="487EFC78">
      <w:pPr>
        <w:tabs>
          <w:tab w:val="left" w:pos="759"/>
        </w:tabs>
        <w:rPr>
          <w:rFonts w:ascii="Calibri" w:hAnsi="Calibri"/>
        </w:rPr>
      </w:pPr>
      <w:r w:rsidRPr="00675FEC">
        <w:rPr>
          <w:rFonts w:ascii="Calibri" w:hAnsi="Calibri"/>
          <w:sz w:val="24"/>
          <w:szCs w:val="24"/>
          <w:u w:val="single"/>
        </w:rPr>
        <w:t>Note</w:t>
      </w:r>
      <w:r w:rsidRPr="00675FEC" w:rsidR="00E3510A">
        <w:rPr>
          <w:rFonts w:ascii="Calibri" w:hAnsi="Calibri"/>
          <w:sz w:val="24"/>
          <w:szCs w:val="24"/>
        </w:rPr>
        <w:t>:</w:t>
      </w:r>
      <w:r w:rsidRPr="00675FEC">
        <w:rPr>
          <w:rFonts w:ascii="Calibri" w:hAnsi="Calibri"/>
          <w:sz w:val="24"/>
          <w:szCs w:val="24"/>
        </w:rPr>
        <w:t xml:space="preserve"> the Skylaunch </w:t>
      </w:r>
      <w:r w:rsidRPr="00675FEC" w:rsidR="00E3510A">
        <w:rPr>
          <w:rFonts w:ascii="Calibri" w:hAnsi="Calibri"/>
          <w:sz w:val="24"/>
          <w:szCs w:val="24"/>
        </w:rPr>
        <w:t xml:space="preserve">winch </w:t>
      </w:r>
      <w:r w:rsidRPr="00675FEC">
        <w:rPr>
          <w:rFonts w:ascii="Calibri" w:hAnsi="Calibri"/>
          <w:sz w:val="24"/>
          <w:szCs w:val="24"/>
        </w:rPr>
        <w:t>at Cranwell has independent braking systems for each cable drum.</w:t>
      </w:r>
    </w:p>
    <w:p w:rsidRPr="00675FEC" w:rsidR="00670169" w:rsidP="00955ED5" w:rsidRDefault="00670169" w14:paraId="28077F5A" w14:textId="77777777">
      <w:pPr>
        <w:tabs>
          <w:tab w:val="left" w:pos="759"/>
        </w:tabs>
        <w:ind w:left="759"/>
        <w:rPr>
          <w:rFonts w:ascii="Calibri" w:hAnsi="Calibri"/>
          <w:sz w:val="24"/>
          <w:szCs w:val="24"/>
        </w:rPr>
      </w:pPr>
    </w:p>
    <w:p w:rsidRPr="00675FEC" w:rsidR="00670169" w:rsidP="00955ED5" w:rsidRDefault="00670169" w14:paraId="28077F5B" w14:textId="77777777">
      <w:pPr>
        <w:tabs>
          <w:tab w:val="left" w:pos="759"/>
        </w:tabs>
        <w:ind w:left="759"/>
        <w:rPr>
          <w:rFonts w:ascii="Calibri" w:hAnsi="Calibri"/>
          <w:sz w:val="24"/>
          <w:szCs w:val="24"/>
        </w:rPr>
      </w:pPr>
    </w:p>
    <w:p w:rsidRPr="00675FEC" w:rsidR="00670169" w:rsidP="00955ED5" w:rsidRDefault="00670169" w14:paraId="28077F5C" w14:textId="77777777">
      <w:pPr>
        <w:tabs>
          <w:tab w:val="left" w:pos="759"/>
        </w:tabs>
        <w:ind w:left="759"/>
        <w:rPr>
          <w:rFonts w:ascii="Calibri" w:hAnsi="Calibri"/>
          <w:sz w:val="24"/>
          <w:szCs w:val="24"/>
        </w:rPr>
      </w:pPr>
    </w:p>
    <w:p w:rsidRPr="00675FEC" w:rsidR="00670169" w:rsidP="00955ED5" w:rsidRDefault="00670169" w14:paraId="28077F5D" w14:textId="77777777">
      <w:pPr>
        <w:tabs>
          <w:tab w:val="left" w:pos="759"/>
        </w:tabs>
        <w:ind w:left="759"/>
        <w:rPr>
          <w:rFonts w:ascii="Calibri" w:hAnsi="Calibri"/>
          <w:sz w:val="24"/>
          <w:szCs w:val="24"/>
        </w:rPr>
      </w:pPr>
    </w:p>
    <w:p w:rsidRPr="00675FEC" w:rsidR="00670169" w:rsidP="00955ED5" w:rsidRDefault="00670169" w14:paraId="28077F5E" w14:textId="77777777">
      <w:pPr>
        <w:tabs>
          <w:tab w:val="left" w:pos="759"/>
        </w:tabs>
        <w:ind w:left="759"/>
        <w:rPr>
          <w:rFonts w:ascii="Calibri" w:hAnsi="Calibri"/>
          <w:sz w:val="24"/>
          <w:szCs w:val="24"/>
        </w:rPr>
      </w:pPr>
    </w:p>
    <w:p w:rsidRPr="00675FEC" w:rsidR="00670169" w:rsidP="00955ED5" w:rsidRDefault="00D519BC" w14:paraId="28077F5F" w14:textId="77777777">
      <w:pPr>
        <w:tabs>
          <w:tab w:val="left" w:pos="759"/>
        </w:tabs>
        <w:ind w:left="759"/>
        <w:rPr>
          <w:rFonts w:ascii="Calibri" w:hAnsi="Calibri"/>
          <w:sz w:val="24"/>
          <w:szCs w:val="24"/>
        </w:rPr>
      </w:pPr>
      <w:r>
        <w:rPr>
          <w:rFonts w:ascii="Calibri" w:hAnsi="Calibri"/>
          <w:lang w:eastAsia="en-GB"/>
        </w:rPr>
        <w:pict w14:anchorId="28077F69">
          <v:shape id="_x0000_i1028" style="width:440.25pt;height:333pt" filled="t" type="#_x0000_t75">
            <v:fill color2="black"/>
            <v:imagedata cropleft="-13f" croptop="-17f" cropright="-13f" cropbottom="-17f" o:title="" r:id="rId17"/>
          </v:shape>
        </w:pict>
      </w:r>
    </w:p>
    <w:p w:rsidRPr="00675FEC" w:rsidR="00670169" w:rsidP="00955ED5" w:rsidRDefault="00670169" w14:paraId="28077F60" w14:textId="77777777">
      <w:pPr>
        <w:tabs>
          <w:tab w:val="left" w:pos="759"/>
        </w:tabs>
        <w:ind w:left="759"/>
        <w:rPr>
          <w:rFonts w:ascii="Calibri" w:hAnsi="Calibri"/>
          <w:sz w:val="24"/>
          <w:szCs w:val="24"/>
        </w:rPr>
      </w:pPr>
    </w:p>
    <w:p w:rsidRPr="00675FEC" w:rsidR="00670169" w:rsidP="00955ED5" w:rsidRDefault="00D519BC" w14:paraId="28077F61" w14:textId="77777777">
      <w:pPr>
        <w:tabs>
          <w:tab w:val="left" w:pos="759"/>
        </w:tabs>
        <w:ind w:left="759"/>
        <w:rPr>
          <w:rFonts w:ascii="Calibri" w:hAnsi="Calibri"/>
          <w:sz w:val="24"/>
          <w:szCs w:val="24"/>
        </w:rPr>
      </w:pPr>
      <w:r>
        <w:rPr>
          <w:rFonts w:ascii="Calibri" w:hAnsi="Calibri"/>
          <w:lang w:eastAsia="en-GB"/>
        </w:rPr>
        <w:pict w14:anchorId="28077F6A">
          <v:shape id="_x0000_i1029" style="width:267pt;height:282.75pt" filled="t" type="#_x0000_t75">
            <v:fill color2="black"/>
            <v:imagedata cropleft="-19f" croptop="-18f" cropright="-19f" cropbottom="-18f" o:title="" r:id="rId18"/>
          </v:shape>
        </w:pict>
      </w:r>
    </w:p>
    <w:p w:rsidRPr="00675FEC" w:rsidR="00670169" w:rsidP="00955ED5" w:rsidRDefault="00670169" w14:paraId="28077F62" w14:textId="77777777">
      <w:pPr>
        <w:tabs>
          <w:tab w:val="left" w:pos="759"/>
        </w:tabs>
        <w:ind w:left="759"/>
        <w:rPr>
          <w:rFonts w:ascii="Calibri" w:hAnsi="Calibri"/>
          <w:sz w:val="24"/>
          <w:szCs w:val="24"/>
        </w:rPr>
      </w:pPr>
    </w:p>
    <w:p w:rsidRPr="00675FEC" w:rsidR="00670169" w:rsidP="00955ED5" w:rsidRDefault="00670169" w14:paraId="28077F63" w14:textId="77777777">
      <w:pPr>
        <w:tabs>
          <w:tab w:val="left" w:pos="759"/>
          <w:tab w:val="left" w:pos="2160"/>
        </w:tabs>
        <w:rPr>
          <w:rFonts w:ascii="Calibri" w:hAnsi="Calibri"/>
          <w:b/>
          <w:color w:val="FF0000"/>
          <w:sz w:val="24"/>
          <w:szCs w:val="24"/>
        </w:rPr>
      </w:pPr>
    </w:p>
    <w:p w:rsidRPr="00675FEC" w:rsidR="00670169" w:rsidRDefault="00670169" w14:paraId="28077F64" w14:textId="77777777">
      <w:pPr>
        <w:tabs>
          <w:tab w:val="left" w:pos="759"/>
          <w:tab w:val="left" w:pos="2160"/>
        </w:tabs>
        <w:spacing w:line="360" w:lineRule="auto"/>
        <w:jc w:val="center"/>
        <w:rPr>
          <w:rFonts w:ascii="Calibri" w:hAnsi="Calibri"/>
        </w:rPr>
      </w:pPr>
    </w:p>
    <w:sectPr w:rsidRPr="00675FEC" w:rsidR="00670169" w:rsidSect="00050A21">
      <w:type w:val="continuous"/>
      <w:pgSz w:w="11906" w:h="16838" w:orient="portrait"/>
      <w:pgMar w:top="1077" w:right="1134" w:bottom="1134" w:left="1134" w:header="72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F41" w:rsidRDefault="00D01F41" w14:paraId="054F9D34" w14:textId="77777777">
      <w:r>
        <w:separator/>
      </w:r>
    </w:p>
  </w:endnote>
  <w:endnote w:type="continuationSeparator" w:id="0">
    <w:p w:rsidR="00D01F41" w:rsidRDefault="00D01F41" w14:paraId="12CB65E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BD3" w:rsidRDefault="00D01F41" w14:paraId="28077F6F" w14:textId="77777777">
    <w:pPr>
      <w:pStyle w:val="Footer"/>
    </w:pPr>
    <w:r>
      <w:pict w14:anchorId="28077F71">
        <v:shapetype id="_x0000_t202" coordsize="21600,21600" o:spt="202" path="m,l,21600r21600,l21600,xe">
          <v:stroke joinstyle="miter"/>
          <v:path gradientshapeok="t" o:connecttype="rect"/>
        </v:shapetype>
        <v:shape id="_x0000_s2049" style="position:absolute;margin-left:0;margin-top:.05pt;width:10pt;height:11.4pt;z-index:1;mso-wrap-distance-left:0;mso-wrap-distance-right:0;mso-position-horizontal:center;mso-position-horizontal-relative:margin" stroked="f" type="#_x0000_t202">
          <v:fill opacity="0" color2="black"/>
          <v:textbox inset="0,0,0,0">
            <w:txbxContent>
              <w:p w:rsidR="00633BD3" w:rsidRDefault="00633BD3" w14:paraId="28077F72" w14:textId="5E5EC92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txbxContent>
          </v:textbox>
          <w10:wrap type="square" side="largest" anchorx="margin"/>
        </v:shape>
      </w:pict>
    </w:r>
    <w:r w:rsidR="00633BD3">
      <w:cr/>
      <w:t>________________________________________________________________________________________________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75FEC" w:rsidR="00633BD3" w:rsidP="005E3448" w:rsidRDefault="005E3448" w14:paraId="28077F70" w14:textId="675C9D11">
    <w:pPr>
      <w:pStyle w:val="Footer"/>
      <w:jc w:val="center"/>
      <w:rPr>
        <w:rFonts w:ascii="Calibri" w:hAnsi="Calibri"/>
      </w:rPr>
    </w:pPr>
    <w:r w:rsidRPr="00675FEC">
      <w:rPr>
        <w:rFonts w:ascii="Calibri" w:hAnsi="Calibr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F41" w:rsidRDefault="00D01F41" w14:paraId="26241BC5" w14:textId="77777777">
      <w:r>
        <w:separator/>
      </w:r>
    </w:p>
  </w:footnote>
  <w:footnote w:type="continuationSeparator" w:id="0">
    <w:p w:rsidR="00D01F41" w:rsidRDefault="00D01F41" w14:paraId="7E17B4AC" w14:textId="77777777">
      <w:r>
        <w:continuationSeparator/>
      </w:r>
    </w:p>
  </w:footnote>
</w:footnotes>
</file>

<file path=word/intelligence2.xml><?xml version="1.0" encoding="utf-8"?>
<int2:intelligence xmlns:int2="http://schemas.microsoft.com/office/intelligence/2020/intelligence">
  <int2:observations>
    <int2:textHash int2:hashCode="NatQsz8dmo+rZP" int2:id="b72PxIjn">
      <int2:state int2:type="AugLoop_Text_Critique" int2:value="Rejected"/>
    </int2:textHash>
    <int2:textHash int2:hashCode="QkVnGCh8bHtzYa" int2:id="wS8R4QUq">
      <int2:state int2:type="AugLoop_Text_Critique" int2:value="Rejected"/>
    </int2:textHash>
    <int2:textHash int2:hashCode="RoHRJMxsS3O6q/" int2:id="SR39a0oB">
      <int2:state int2:type="AugLoop_Text_Critique" int2:value="Rejected"/>
    </int2:textHash>
    <int2:textHash int2:hashCode="hcYto4SFKf+ACI" int2:id="3oJVTpN9">
      <int2:state int2:type="LegacyProofing" int2:value="Rejected"/>
    </int2:textHash>
    <int2:textHash int2:hashCode="Vp3J8HtIf1iSQa" int2:id="AbVTXGYd">
      <int2:state int2:type="AugLoop_Acronyms_AcronymsCritique" int2:value="Rejected"/>
    </int2:textHash>
    <int2:bookmark int2:bookmarkName="_Int_FQBikAhV" int2:invalidationBookmarkName="" int2:hashCode="oPc145bWoG3tXL" int2:id="SEkP6b3W">
      <int2:state int2:type="LegacyProofing" int2:value="Rejected"/>
    </int2:bookmark>
    <int2:bookmark int2:bookmarkName="_Int_EFiQjMRf" int2:invalidationBookmarkName="" int2:hashCode="LtaCkWnMi2jyMz" int2:id="G7zUZHsx">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singleLevel"/>
    <w:tmpl w:val="00000002"/>
    <w:name w:val="WW8Num12"/>
    <w:lvl w:ilvl="0">
      <w:start w:val="1"/>
      <w:numFmt w:val="bullet"/>
      <w:lvlText w:val=""/>
      <w:lvlJc w:val="left"/>
      <w:pPr>
        <w:tabs>
          <w:tab w:val="num" w:pos="1080"/>
        </w:tabs>
        <w:ind w:left="1080" w:hanging="360"/>
      </w:pPr>
      <w:rPr>
        <w:rFonts w:hint="default" w:ascii="Symbol" w:hAnsi="Symbol" w:cs="Symbol"/>
        <w:sz w:val="24"/>
        <w:szCs w:val="24"/>
      </w:rPr>
    </w:lvl>
  </w:abstractNum>
  <w:abstractNum w:abstractNumId="2" w15:restartNumberingAfterBreak="0">
    <w:nsid w:val="00000003"/>
    <w:multiLevelType w:val="singleLevel"/>
    <w:tmpl w:val="00000003"/>
    <w:name w:val="WW8Num13"/>
    <w:lvl w:ilvl="0">
      <w:start w:val="1"/>
      <w:numFmt w:val="bullet"/>
      <w:lvlText w:val=""/>
      <w:lvlJc w:val="left"/>
      <w:pPr>
        <w:tabs>
          <w:tab w:val="num" w:pos="0"/>
        </w:tabs>
        <w:ind w:left="1440" w:hanging="360"/>
      </w:pPr>
      <w:rPr>
        <w:rFonts w:hint="default" w:ascii="Symbol" w:hAnsi="Symbol" w:cs="Symbol"/>
      </w:rPr>
    </w:lvl>
  </w:abstractNum>
  <w:abstractNum w:abstractNumId="3" w15:restartNumberingAfterBreak="0">
    <w:nsid w:val="00000004"/>
    <w:multiLevelType w:val="singleLevel"/>
    <w:tmpl w:val="00000004"/>
    <w:name w:val="WW8Num14"/>
    <w:lvl w:ilvl="0">
      <w:start w:val="1"/>
      <w:numFmt w:val="decimal"/>
      <w:lvlText w:val="%1."/>
      <w:lvlJc w:val="left"/>
      <w:pPr>
        <w:tabs>
          <w:tab w:val="num" w:pos="720"/>
        </w:tabs>
        <w:ind w:left="720" w:hanging="360"/>
      </w:pPr>
      <w:rPr>
        <w:sz w:val="24"/>
        <w:szCs w:val="24"/>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hint="default" w:ascii="Symbol" w:hAnsi="Symbol" w:cs="Symbol"/>
      </w:rPr>
    </w:lvl>
  </w:abstractNum>
  <w:abstractNum w:abstractNumId="5" w15:restartNumberingAfterBreak="0">
    <w:nsid w:val="00000006"/>
    <w:multiLevelType w:val="multilevel"/>
    <w:tmpl w:val="00000006"/>
    <w:name w:val="WW8Num16"/>
    <w:lvl w:ilvl="0">
      <w:start w:val="1"/>
      <w:numFmt w:val="bullet"/>
      <w:lvlText w:val=""/>
      <w:lvlJc w:val="left"/>
      <w:pPr>
        <w:tabs>
          <w:tab w:val="num" w:pos="2188"/>
        </w:tabs>
        <w:ind w:left="2188" w:hanging="360"/>
      </w:pPr>
      <w:rPr>
        <w:rFonts w:hint="default" w:ascii="Symbol" w:hAnsi="Symbol" w:cs="Symbol"/>
        <w:b/>
        <w:i w:val="0"/>
      </w:rPr>
    </w:lvl>
    <w:lvl w:ilvl="1">
      <w:start w:val="2"/>
      <w:numFmt w:val="lowerLetter"/>
      <w:lvlText w:val="%2)"/>
      <w:lvlJc w:val="left"/>
      <w:pPr>
        <w:tabs>
          <w:tab w:val="num" w:pos="1876"/>
        </w:tabs>
        <w:ind w:left="1876" w:hanging="720"/>
      </w:pPr>
      <w:rPr>
        <w:rFonts w:hint="default"/>
        <w:b/>
        <w:i w:val="0"/>
        <w:u w:val="none"/>
      </w:rPr>
    </w:lvl>
    <w:lvl w:ilvl="2">
      <w:start w:val="1"/>
      <w:numFmt w:val="lowerRoman"/>
      <w:lvlText w:val="%3."/>
      <w:lvlJc w:val="right"/>
      <w:pPr>
        <w:tabs>
          <w:tab w:val="num" w:pos="2596"/>
        </w:tabs>
        <w:ind w:left="2596" w:hanging="180"/>
      </w:pPr>
      <w:rPr>
        <w:rFonts w:hint="default"/>
        <w:sz w:val="28"/>
        <w:szCs w:val="28"/>
      </w:rPr>
    </w:lvl>
    <w:lvl w:ilvl="3">
      <w:start w:val="1"/>
      <w:numFmt w:val="decimal"/>
      <w:lvlText w:val="%4."/>
      <w:lvlJc w:val="left"/>
      <w:pPr>
        <w:tabs>
          <w:tab w:val="num" w:pos="644"/>
        </w:tabs>
        <w:ind w:left="644" w:hanging="360"/>
      </w:pPr>
      <w:rPr>
        <w:rFonts w:hint="default"/>
        <w:sz w:val="28"/>
        <w:szCs w:val="28"/>
      </w:rPr>
    </w:lvl>
    <w:lvl w:ilvl="4">
      <w:start w:val="1"/>
      <w:numFmt w:val="lowerLetter"/>
      <w:lvlText w:val="%5."/>
      <w:lvlJc w:val="left"/>
      <w:pPr>
        <w:tabs>
          <w:tab w:val="num" w:pos="4036"/>
        </w:tabs>
        <w:ind w:left="4036" w:hanging="360"/>
      </w:pPr>
      <w:rPr>
        <w:rFonts w:hint="default"/>
        <w:sz w:val="28"/>
        <w:szCs w:val="28"/>
      </w:rPr>
    </w:lvl>
    <w:lvl w:ilvl="5">
      <w:start w:val="1"/>
      <w:numFmt w:val="lowerRoman"/>
      <w:lvlText w:val="%6."/>
      <w:lvlJc w:val="right"/>
      <w:pPr>
        <w:tabs>
          <w:tab w:val="num" w:pos="4756"/>
        </w:tabs>
        <w:ind w:left="4756" w:hanging="180"/>
      </w:pPr>
      <w:rPr>
        <w:rFonts w:hint="default"/>
        <w:sz w:val="28"/>
        <w:szCs w:val="28"/>
      </w:rPr>
    </w:lvl>
    <w:lvl w:ilvl="6">
      <w:start w:val="1"/>
      <w:numFmt w:val="decimal"/>
      <w:lvlText w:val="%7."/>
      <w:lvlJc w:val="left"/>
      <w:pPr>
        <w:tabs>
          <w:tab w:val="num" w:pos="5476"/>
        </w:tabs>
        <w:ind w:left="5476" w:hanging="360"/>
      </w:pPr>
      <w:rPr>
        <w:rFonts w:hint="default"/>
        <w:sz w:val="28"/>
        <w:szCs w:val="28"/>
      </w:rPr>
    </w:lvl>
    <w:lvl w:ilvl="7">
      <w:start w:val="1"/>
      <w:numFmt w:val="lowerLetter"/>
      <w:lvlText w:val="%8."/>
      <w:lvlJc w:val="left"/>
      <w:pPr>
        <w:tabs>
          <w:tab w:val="num" w:pos="6196"/>
        </w:tabs>
        <w:ind w:left="6196" w:hanging="360"/>
      </w:pPr>
      <w:rPr>
        <w:rFonts w:hint="default"/>
        <w:sz w:val="28"/>
        <w:szCs w:val="28"/>
      </w:rPr>
    </w:lvl>
    <w:lvl w:ilvl="8">
      <w:start w:val="1"/>
      <w:numFmt w:val="lowerRoman"/>
      <w:lvlText w:val="%9."/>
      <w:lvlJc w:val="right"/>
      <w:pPr>
        <w:tabs>
          <w:tab w:val="num" w:pos="6916"/>
        </w:tabs>
        <w:ind w:left="6916" w:hanging="180"/>
      </w:pPr>
      <w:rPr>
        <w:rFonts w:hint="default"/>
        <w:sz w:val="28"/>
        <w:szCs w:val="28"/>
      </w:rPr>
    </w:lvl>
  </w:abstractNum>
  <w:abstractNum w:abstractNumId="6" w15:restartNumberingAfterBreak="0">
    <w:nsid w:val="00000007"/>
    <w:multiLevelType w:val="singleLevel"/>
    <w:tmpl w:val="00000007"/>
    <w:name w:val="WW8Num17"/>
    <w:lvl w:ilvl="0">
      <w:start w:val="1"/>
      <w:numFmt w:val="bullet"/>
      <w:lvlText w:val=""/>
      <w:lvlJc w:val="left"/>
      <w:pPr>
        <w:tabs>
          <w:tab w:val="num" w:pos="360"/>
        </w:tabs>
        <w:ind w:left="360" w:hanging="360"/>
      </w:pPr>
      <w:rPr>
        <w:rFonts w:hint="default" w:ascii="Symbol" w:hAnsi="Symbol" w:cs="Symbol"/>
        <w:sz w:val="24"/>
        <w:szCs w:val="24"/>
      </w:rPr>
    </w:lvl>
  </w:abstractNum>
  <w:abstractNum w:abstractNumId="7" w15:restartNumberingAfterBreak="0">
    <w:nsid w:val="00000008"/>
    <w:multiLevelType w:val="singleLevel"/>
    <w:tmpl w:val="00000008"/>
    <w:name w:val="WW8Num18"/>
    <w:lvl w:ilvl="0">
      <w:start w:val="1"/>
      <w:numFmt w:val="decimal"/>
      <w:lvlText w:val="%1."/>
      <w:lvlJc w:val="left"/>
      <w:pPr>
        <w:tabs>
          <w:tab w:val="num" w:pos="1080"/>
        </w:tabs>
        <w:ind w:left="1080" w:hanging="360"/>
      </w:pPr>
      <w:rPr>
        <w:rFonts w:hint="default"/>
        <w:bCs/>
        <w:sz w:val="24"/>
        <w:szCs w:val="24"/>
      </w:rPr>
    </w:lvl>
  </w:abstractNum>
  <w:abstractNum w:abstractNumId="8" w15:restartNumberingAfterBreak="0">
    <w:nsid w:val="00000009"/>
    <w:multiLevelType w:val="singleLevel"/>
    <w:tmpl w:val="00000009"/>
    <w:name w:val="WW8Num20"/>
    <w:lvl w:ilvl="0">
      <w:start w:val="1"/>
      <w:numFmt w:val="bullet"/>
      <w:lvlText w:val=""/>
      <w:lvlJc w:val="left"/>
      <w:pPr>
        <w:tabs>
          <w:tab w:val="num" w:pos="924"/>
        </w:tabs>
        <w:ind w:left="924" w:hanging="360"/>
      </w:pPr>
      <w:rPr>
        <w:rFonts w:hint="default" w:ascii="Symbol" w:hAnsi="Symbol" w:cs="Symbol"/>
        <w:sz w:val="24"/>
        <w:szCs w:val="24"/>
      </w:rPr>
    </w:lvl>
  </w:abstractNum>
  <w:abstractNum w:abstractNumId="9" w15:restartNumberingAfterBreak="0">
    <w:nsid w:val="0000000A"/>
    <w:multiLevelType w:val="singleLevel"/>
    <w:tmpl w:val="0000000A"/>
    <w:name w:val="WW8Num21"/>
    <w:lvl w:ilvl="0">
      <w:start w:val="1"/>
      <w:numFmt w:val="bullet"/>
      <w:lvlText w:val=""/>
      <w:lvlJc w:val="left"/>
      <w:pPr>
        <w:tabs>
          <w:tab w:val="num" w:pos="720"/>
        </w:tabs>
        <w:ind w:left="720" w:hanging="360"/>
      </w:pPr>
      <w:rPr>
        <w:rFonts w:hint="default" w:ascii="Symbol" w:hAnsi="Symbol" w:cs="Symbol"/>
        <w:sz w:val="24"/>
        <w:szCs w:val="24"/>
      </w:rPr>
    </w:lvl>
  </w:abstractNum>
  <w:abstractNum w:abstractNumId="10" w15:restartNumberingAfterBreak="0">
    <w:nsid w:val="0000000B"/>
    <w:multiLevelType w:val="singleLevel"/>
    <w:tmpl w:val="0000000B"/>
    <w:name w:val="WW8Num24"/>
    <w:lvl w:ilvl="0">
      <w:start w:val="1"/>
      <w:numFmt w:val="bullet"/>
      <w:lvlText w:val=""/>
      <w:lvlJc w:val="left"/>
      <w:pPr>
        <w:tabs>
          <w:tab w:val="num" w:pos="720"/>
        </w:tabs>
        <w:ind w:left="1146" w:hanging="360"/>
      </w:pPr>
      <w:rPr>
        <w:rFonts w:hint="default" w:ascii="Symbol" w:hAnsi="Symbol" w:cs="Symbol"/>
        <w:sz w:val="28"/>
        <w:szCs w:val="28"/>
      </w:rPr>
    </w:lvl>
  </w:abstractNum>
  <w:abstractNum w:abstractNumId="11" w15:restartNumberingAfterBreak="0">
    <w:nsid w:val="0000000C"/>
    <w:multiLevelType w:val="singleLevel"/>
    <w:tmpl w:val="0000000C"/>
    <w:name w:val="WW8Num25"/>
    <w:lvl w:ilvl="0">
      <w:start w:val="1"/>
      <w:numFmt w:val="bullet"/>
      <w:lvlText w:val=""/>
      <w:lvlJc w:val="left"/>
      <w:pPr>
        <w:tabs>
          <w:tab w:val="num" w:pos="720"/>
        </w:tabs>
        <w:ind w:left="720" w:hanging="360"/>
      </w:pPr>
      <w:rPr>
        <w:rFonts w:hint="default" w:ascii="Symbol" w:hAnsi="Symbol" w:cs="Symbol"/>
        <w:color w:val="FF0000"/>
        <w:sz w:val="24"/>
        <w:szCs w:val="24"/>
      </w:rPr>
    </w:lvl>
  </w:abstractNum>
  <w:abstractNum w:abstractNumId="12" w15:restartNumberingAfterBreak="0">
    <w:nsid w:val="0000000D"/>
    <w:multiLevelType w:val="singleLevel"/>
    <w:tmpl w:val="0000000D"/>
    <w:name w:val="WW8Num28"/>
    <w:lvl w:ilvl="0">
      <w:start w:val="1"/>
      <w:numFmt w:val="bullet"/>
      <w:lvlText w:val=""/>
      <w:lvlJc w:val="left"/>
      <w:pPr>
        <w:tabs>
          <w:tab w:val="num" w:pos="720"/>
        </w:tabs>
        <w:ind w:left="720" w:hanging="360"/>
      </w:pPr>
      <w:rPr>
        <w:rFonts w:hint="default" w:ascii="Symbol" w:hAnsi="Symbol" w:cs="Symbol"/>
      </w:rPr>
    </w:lvl>
  </w:abstractNum>
  <w:abstractNum w:abstractNumId="13" w15:restartNumberingAfterBreak="0">
    <w:nsid w:val="0000000E"/>
    <w:multiLevelType w:val="singleLevel"/>
    <w:tmpl w:val="0000000E"/>
    <w:name w:val="WW8Num29"/>
    <w:lvl w:ilvl="0">
      <w:start w:val="1"/>
      <w:numFmt w:val="bullet"/>
      <w:lvlText w:val=""/>
      <w:lvlJc w:val="left"/>
      <w:pPr>
        <w:tabs>
          <w:tab w:val="num" w:pos="720"/>
        </w:tabs>
        <w:ind w:left="720" w:hanging="360"/>
      </w:pPr>
      <w:rPr>
        <w:rFonts w:hint="default" w:ascii="Symbol" w:hAnsi="Symbol" w:cs="Symbol"/>
      </w:rPr>
    </w:lvl>
  </w:abstractNum>
  <w:abstractNum w:abstractNumId="14" w15:restartNumberingAfterBreak="0">
    <w:nsid w:val="0000000F"/>
    <w:multiLevelType w:val="singleLevel"/>
    <w:tmpl w:val="0000000F"/>
    <w:name w:val="WW8Num31"/>
    <w:lvl w:ilvl="0">
      <w:start w:val="1"/>
      <w:numFmt w:val="bullet"/>
      <w:lvlText w:val=""/>
      <w:lvlJc w:val="left"/>
      <w:pPr>
        <w:tabs>
          <w:tab w:val="num" w:pos="720"/>
        </w:tabs>
        <w:ind w:left="720" w:hanging="360"/>
      </w:pPr>
      <w:rPr>
        <w:rFonts w:hint="default" w:ascii="Symbol" w:hAnsi="Symbol" w:cs="Symbol"/>
      </w:rPr>
    </w:lvl>
  </w:abstractNum>
  <w:abstractNum w:abstractNumId="15" w15:restartNumberingAfterBreak="0">
    <w:nsid w:val="00000010"/>
    <w:multiLevelType w:val="singleLevel"/>
    <w:tmpl w:val="00000010"/>
    <w:name w:val="WW8Num32"/>
    <w:lvl w:ilvl="0">
      <w:start w:val="1"/>
      <w:numFmt w:val="bullet"/>
      <w:lvlText w:val=""/>
      <w:lvlJc w:val="left"/>
      <w:pPr>
        <w:tabs>
          <w:tab w:val="num" w:pos="2520"/>
        </w:tabs>
        <w:ind w:left="2520" w:hanging="360"/>
      </w:pPr>
      <w:rPr>
        <w:rFonts w:hint="default" w:ascii="Symbol" w:hAnsi="Symbol" w:cs="Symbol"/>
        <w:b/>
        <w:i w:val="0"/>
        <w:sz w:val="24"/>
        <w:szCs w:val="24"/>
      </w:rPr>
    </w:lvl>
  </w:abstractNum>
  <w:abstractNum w:abstractNumId="16" w15:restartNumberingAfterBreak="0">
    <w:nsid w:val="00000011"/>
    <w:multiLevelType w:val="singleLevel"/>
    <w:tmpl w:val="00000011"/>
    <w:name w:val="WW8Num33"/>
    <w:lvl w:ilvl="0">
      <w:start w:val="1"/>
      <w:numFmt w:val="bullet"/>
      <w:lvlText w:val=""/>
      <w:lvlJc w:val="left"/>
      <w:pPr>
        <w:tabs>
          <w:tab w:val="num" w:pos="720"/>
        </w:tabs>
        <w:ind w:left="1080" w:hanging="360"/>
      </w:pPr>
      <w:rPr>
        <w:rFonts w:hint="default" w:ascii="Symbol" w:hAnsi="Symbol" w:cs="Symbol"/>
      </w:rPr>
    </w:lvl>
  </w:abstractNum>
  <w:abstractNum w:abstractNumId="17" w15:restartNumberingAfterBreak="0">
    <w:nsid w:val="00000012"/>
    <w:multiLevelType w:val="multilevel"/>
    <w:tmpl w:val="00000012"/>
    <w:name w:val="WW8Num34"/>
    <w:lvl w:ilvl="0">
      <w:start w:val="1"/>
      <w:numFmt w:val="bullet"/>
      <w:lvlText w:val=""/>
      <w:lvlJc w:val="left"/>
      <w:pPr>
        <w:tabs>
          <w:tab w:val="num" w:pos="720"/>
        </w:tabs>
        <w:ind w:left="720" w:hanging="360"/>
      </w:pPr>
      <w:rPr>
        <w:rFonts w:hint="default" w:ascii="Symbol" w:hAnsi="Symbol" w:cs="Symbol"/>
        <w:sz w:val="24"/>
        <w:szCs w:val="24"/>
      </w:rPr>
    </w:lvl>
    <w:lvl w:ilvl="1">
      <w:start w:val="1"/>
      <w:numFmt w:val="bullet"/>
      <w:lvlText w:val=""/>
      <w:lvlJc w:val="left"/>
      <w:pPr>
        <w:tabs>
          <w:tab w:val="num" w:pos="1440"/>
        </w:tabs>
        <w:ind w:left="1440" w:hanging="360"/>
      </w:pPr>
      <w:rPr>
        <w:rFonts w:hint="default" w:ascii="Symbol" w:hAnsi="Symbol" w:cs="Symbol"/>
        <w:sz w:val="24"/>
        <w:szCs w:val="24"/>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sz w:val="24"/>
        <w:szCs w:val="24"/>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sz w:val="24"/>
        <w:szCs w:val="24"/>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18" w15:restartNumberingAfterBreak="0">
    <w:nsid w:val="00000013"/>
    <w:multiLevelType w:val="singleLevel"/>
    <w:tmpl w:val="00000013"/>
    <w:name w:val="WW8Num35"/>
    <w:lvl w:ilvl="0">
      <w:start w:val="1"/>
      <w:numFmt w:val="bullet"/>
      <w:lvlText w:val=""/>
      <w:lvlJc w:val="left"/>
      <w:pPr>
        <w:tabs>
          <w:tab w:val="num" w:pos="1080"/>
        </w:tabs>
        <w:ind w:left="1080" w:hanging="360"/>
      </w:pPr>
      <w:rPr>
        <w:rFonts w:hint="default" w:ascii="Symbol" w:hAnsi="Symbol" w:cs="Symbol"/>
      </w:rPr>
    </w:lvl>
  </w:abstractNum>
  <w:abstractNum w:abstractNumId="19" w15:restartNumberingAfterBreak="0">
    <w:nsid w:val="00000014"/>
    <w:multiLevelType w:val="multilevel"/>
    <w:tmpl w:val="B478CD14"/>
    <w:name w:val="WW8Num36"/>
    <w:lvl w:ilvl="0">
      <w:start w:val="1"/>
      <w:numFmt w:val="bullet"/>
      <w:lvlText w:val=""/>
      <w:lvlJc w:val="left"/>
      <w:pPr>
        <w:tabs>
          <w:tab w:val="num" w:pos="644"/>
        </w:tabs>
        <w:ind w:left="644" w:hanging="360"/>
      </w:pPr>
      <w:rPr>
        <w:rFonts w:hint="default" w:ascii="Symbol" w:hAnsi="Symbol" w:cs="Symbol"/>
        <w:b/>
        <w:i w:val="0"/>
      </w:rPr>
    </w:lvl>
    <w:lvl w:ilvl="1">
      <w:start w:val="2"/>
      <w:numFmt w:val="lowerLetter"/>
      <w:lvlText w:val="%2)"/>
      <w:lvlJc w:val="left"/>
      <w:pPr>
        <w:tabs>
          <w:tab w:val="num" w:pos="332"/>
        </w:tabs>
        <w:ind w:left="332" w:hanging="720"/>
      </w:pPr>
      <w:rPr>
        <w:rFonts w:hint="default"/>
        <w:b/>
        <w:i w:val="0"/>
        <w:u w:val="none"/>
      </w:rPr>
    </w:lvl>
    <w:lvl w:ilvl="2">
      <w:start w:val="1"/>
      <w:numFmt w:val="lowerRoman"/>
      <w:lvlText w:val="%3."/>
      <w:lvlJc w:val="right"/>
      <w:pPr>
        <w:tabs>
          <w:tab w:val="num" w:pos="1052"/>
        </w:tabs>
        <w:ind w:left="1052" w:hanging="180"/>
      </w:pPr>
      <w:rPr>
        <w:rFonts w:hint="default"/>
        <w:sz w:val="28"/>
        <w:szCs w:val="28"/>
      </w:rPr>
    </w:lvl>
    <w:lvl w:ilvl="3">
      <w:start w:val="13"/>
      <w:numFmt w:val="decimal"/>
      <w:lvlText w:val="%4."/>
      <w:lvlJc w:val="left"/>
      <w:pPr>
        <w:tabs>
          <w:tab w:val="num" w:pos="1085"/>
        </w:tabs>
        <w:ind w:left="1085" w:hanging="360"/>
      </w:pPr>
      <w:rPr>
        <w:rFonts w:hint="default"/>
        <w:sz w:val="28"/>
        <w:szCs w:val="28"/>
      </w:rPr>
    </w:lvl>
    <w:lvl w:ilvl="4">
      <w:start w:val="1"/>
      <w:numFmt w:val="lowerLetter"/>
      <w:lvlText w:val="%5."/>
      <w:lvlJc w:val="left"/>
      <w:pPr>
        <w:tabs>
          <w:tab w:val="num" w:pos="2492"/>
        </w:tabs>
        <w:ind w:left="2492" w:hanging="360"/>
      </w:pPr>
      <w:rPr>
        <w:rFonts w:hint="default"/>
        <w:sz w:val="28"/>
        <w:szCs w:val="28"/>
      </w:rPr>
    </w:lvl>
    <w:lvl w:ilvl="5">
      <w:start w:val="1"/>
      <w:numFmt w:val="lowerRoman"/>
      <w:lvlText w:val="%6."/>
      <w:lvlJc w:val="right"/>
      <w:pPr>
        <w:tabs>
          <w:tab w:val="num" w:pos="3212"/>
        </w:tabs>
        <w:ind w:left="3212" w:hanging="180"/>
      </w:pPr>
      <w:rPr>
        <w:rFonts w:hint="default"/>
        <w:sz w:val="28"/>
        <w:szCs w:val="28"/>
      </w:rPr>
    </w:lvl>
    <w:lvl w:ilvl="6">
      <w:start w:val="1"/>
      <w:numFmt w:val="decimal"/>
      <w:lvlText w:val="%7."/>
      <w:lvlJc w:val="left"/>
      <w:pPr>
        <w:tabs>
          <w:tab w:val="num" w:pos="3932"/>
        </w:tabs>
        <w:ind w:left="3932" w:hanging="360"/>
      </w:pPr>
      <w:rPr>
        <w:rFonts w:hint="default"/>
        <w:sz w:val="28"/>
        <w:szCs w:val="28"/>
      </w:rPr>
    </w:lvl>
    <w:lvl w:ilvl="7">
      <w:start w:val="1"/>
      <w:numFmt w:val="lowerLetter"/>
      <w:lvlText w:val="%8."/>
      <w:lvlJc w:val="left"/>
      <w:pPr>
        <w:tabs>
          <w:tab w:val="num" w:pos="4652"/>
        </w:tabs>
        <w:ind w:left="4652" w:hanging="360"/>
      </w:pPr>
      <w:rPr>
        <w:rFonts w:hint="default"/>
        <w:sz w:val="28"/>
        <w:szCs w:val="28"/>
      </w:rPr>
    </w:lvl>
    <w:lvl w:ilvl="8">
      <w:start w:val="1"/>
      <w:numFmt w:val="lowerRoman"/>
      <w:lvlText w:val="%9."/>
      <w:lvlJc w:val="right"/>
      <w:pPr>
        <w:tabs>
          <w:tab w:val="num" w:pos="5372"/>
        </w:tabs>
        <w:ind w:left="5372" w:hanging="180"/>
      </w:pPr>
      <w:rPr>
        <w:rFonts w:hint="default"/>
        <w:sz w:val="28"/>
        <w:szCs w:val="28"/>
      </w:rPr>
    </w:lvl>
  </w:abstractNum>
  <w:abstractNum w:abstractNumId="20" w15:restartNumberingAfterBreak="0">
    <w:nsid w:val="00000015"/>
    <w:multiLevelType w:val="singleLevel"/>
    <w:tmpl w:val="00000015"/>
    <w:name w:val="WW8Num38"/>
    <w:lvl w:ilvl="0">
      <w:start w:val="1"/>
      <w:numFmt w:val="bullet"/>
      <w:lvlText w:val=""/>
      <w:lvlJc w:val="left"/>
      <w:pPr>
        <w:tabs>
          <w:tab w:val="num" w:pos="720"/>
        </w:tabs>
        <w:ind w:left="720" w:hanging="360"/>
      </w:pPr>
      <w:rPr>
        <w:rFonts w:hint="default" w:ascii="Symbol" w:hAnsi="Symbol" w:cs="Symbol"/>
        <w:sz w:val="24"/>
        <w:szCs w:val="24"/>
      </w:rPr>
    </w:lvl>
  </w:abstractNum>
  <w:abstractNum w:abstractNumId="21" w15:restartNumberingAfterBreak="0">
    <w:nsid w:val="00000016"/>
    <w:multiLevelType w:val="singleLevel"/>
    <w:tmpl w:val="00000016"/>
    <w:name w:val="WW8Num39"/>
    <w:lvl w:ilvl="0">
      <w:start w:val="1"/>
      <w:numFmt w:val="bullet"/>
      <w:lvlText w:val=""/>
      <w:lvlJc w:val="left"/>
      <w:pPr>
        <w:tabs>
          <w:tab w:val="num" w:pos="1004"/>
        </w:tabs>
        <w:ind w:left="1004" w:hanging="360"/>
      </w:pPr>
      <w:rPr>
        <w:rFonts w:hint="default" w:ascii="Symbol" w:hAnsi="Symbol" w:cs="Symbol"/>
      </w:rPr>
    </w:lvl>
  </w:abstractNum>
  <w:abstractNum w:abstractNumId="22" w15:restartNumberingAfterBreak="0">
    <w:nsid w:val="00000017"/>
    <w:multiLevelType w:val="singleLevel"/>
    <w:tmpl w:val="00000017"/>
    <w:name w:val="WW8Num40"/>
    <w:lvl w:ilvl="0">
      <w:start w:val="1"/>
      <w:numFmt w:val="bullet"/>
      <w:lvlText w:val=""/>
      <w:lvlJc w:val="left"/>
      <w:pPr>
        <w:tabs>
          <w:tab w:val="num" w:pos="3240"/>
        </w:tabs>
        <w:ind w:left="3240" w:hanging="360"/>
      </w:pPr>
      <w:rPr>
        <w:rFonts w:hint="default" w:ascii="Symbol" w:hAnsi="Symbol" w:cs="Symbol"/>
      </w:rPr>
    </w:lvl>
  </w:abstractNum>
  <w:abstractNum w:abstractNumId="23" w15:restartNumberingAfterBreak="0">
    <w:nsid w:val="00000018"/>
    <w:multiLevelType w:val="multilevel"/>
    <w:tmpl w:val="00000018"/>
    <w:name w:val="WW8Num41"/>
    <w:lvl w:ilvl="0">
      <w:start w:val="1"/>
      <w:numFmt w:val="bullet"/>
      <w:lvlText w:val=""/>
      <w:lvlJc w:val="left"/>
      <w:pPr>
        <w:tabs>
          <w:tab w:val="num" w:pos="2188"/>
        </w:tabs>
        <w:ind w:left="2188" w:hanging="360"/>
      </w:pPr>
      <w:rPr>
        <w:rFonts w:hint="default" w:ascii="Symbol" w:hAnsi="Symbol" w:cs="Symbol"/>
        <w:b/>
        <w:i w:val="0"/>
        <w:sz w:val="24"/>
        <w:szCs w:val="24"/>
      </w:rPr>
    </w:lvl>
    <w:lvl w:ilvl="1">
      <w:start w:val="2"/>
      <w:numFmt w:val="lowerLetter"/>
      <w:lvlText w:val="%2)"/>
      <w:lvlJc w:val="left"/>
      <w:pPr>
        <w:tabs>
          <w:tab w:val="num" w:pos="1876"/>
        </w:tabs>
        <w:ind w:left="1876" w:hanging="720"/>
      </w:pPr>
      <w:rPr>
        <w:rFonts w:hint="default"/>
        <w:b/>
        <w:i w:val="0"/>
        <w:u w:val="none"/>
      </w:rPr>
    </w:lvl>
    <w:lvl w:ilvl="2">
      <w:start w:val="1"/>
      <w:numFmt w:val="lowerRoman"/>
      <w:lvlText w:val="%3."/>
      <w:lvlJc w:val="right"/>
      <w:pPr>
        <w:tabs>
          <w:tab w:val="num" w:pos="2596"/>
        </w:tabs>
        <w:ind w:left="2596" w:hanging="180"/>
      </w:pPr>
      <w:rPr>
        <w:rFonts w:hint="default"/>
        <w:sz w:val="28"/>
        <w:szCs w:val="28"/>
      </w:rPr>
    </w:lvl>
    <w:lvl w:ilvl="3">
      <w:start w:val="1"/>
      <w:numFmt w:val="decimal"/>
      <w:lvlText w:val="%4."/>
      <w:lvlJc w:val="left"/>
      <w:pPr>
        <w:tabs>
          <w:tab w:val="num" w:pos="644"/>
        </w:tabs>
        <w:ind w:left="644" w:hanging="360"/>
      </w:pPr>
      <w:rPr>
        <w:rFonts w:hint="default"/>
        <w:sz w:val="28"/>
        <w:szCs w:val="28"/>
      </w:rPr>
    </w:lvl>
    <w:lvl w:ilvl="4">
      <w:start w:val="1"/>
      <w:numFmt w:val="lowerLetter"/>
      <w:lvlText w:val="%5."/>
      <w:lvlJc w:val="left"/>
      <w:pPr>
        <w:tabs>
          <w:tab w:val="num" w:pos="4036"/>
        </w:tabs>
        <w:ind w:left="4036" w:hanging="360"/>
      </w:pPr>
      <w:rPr>
        <w:rFonts w:hint="default"/>
        <w:sz w:val="28"/>
        <w:szCs w:val="28"/>
      </w:rPr>
    </w:lvl>
    <w:lvl w:ilvl="5">
      <w:start w:val="1"/>
      <w:numFmt w:val="lowerRoman"/>
      <w:lvlText w:val="%6."/>
      <w:lvlJc w:val="right"/>
      <w:pPr>
        <w:tabs>
          <w:tab w:val="num" w:pos="4756"/>
        </w:tabs>
        <w:ind w:left="4756" w:hanging="180"/>
      </w:pPr>
      <w:rPr>
        <w:rFonts w:hint="default"/>
        <w:sz w:val="28"/>
        <w:szCs w:val="28"/>
      </w:rPr>
    </w:lvl>
    <w:lvl w:ilvl="6">
      <w:start w:val="1"/>
      <w:numFmt w:val="decimal"/>
      <w:lvlText w:val="%7."/>
      <w:lvlJc w:val="left"/>
      <w:pPr>
        <w:tabs>
          <w:tab w:val="num" w:pos="5476"/>
        </w:tabs>
        <w:ind w:left="5476" w:hanging="360"/>
      </w:pPr>
      <w:rPr>
        <w:rFonts w:hint="default"/>
        <w:sz w:val="28"/>
        <w:szCs w:val="28"/>
      </w:rPr>
    </w:lvl>
    <w:lvl w:ilvl="7">
      <w:start w:val="1"/>
      <w:numFmt w:val="lowerLetter"/>
      <w:lvlText w:val="%8."/>
      <w:lvlJc w:val="left"/>
      <w:pPr>
        <w:tabs>
          <w:tab w:val="num" w:pos="6196"/>
        </w:tabs>
        <w:ind w:left="6196" w:hanging="360"/>
      </w:pPr>
      <w:rPr>
        <w:rFonts w:hint="default"/>
        <w:sz w:val="28"/>
        <w:szCs w:val="28"/>
      </w:rPr>
    </w:lvl>
    <w:lvl w:ilvl="8">
      <w:start w:val="1"/>
      <w:numFmt w:val="lowerRoman"/>
      <w:lvlText w:val="%9."/>
      <w:lvlJc w:val="right"/>
      <w:pPr>
        <w:tabs>
          <w:tab w:val="num" w:pos="6916"/>
        </w:tabs>
        <w:ind w:left="6916" w:hanging="180"/>
      </w:pPr>
      <w:rPr>
        <w:rFonts w:hint="default"/>
        <w:sz w:val="28"/>
        <w:szCs w:val="28"/>
      </w:rPr>
    </w:lvl>
  </w:abstractNum>
  <w:abstractNum w:abstractNumId="24" w15:restartNumberingAfterBreak="0">
    <w:nsid w:val="00000019"/>
    <w:multiLevelType w:val="singleLevel"/>
    <w:tmpl w:val="00000019"/>
    <w:name w:val="WW8Num42"/>
    <w:lvl w:ilvl="0">
      <w:start w:val="1"/>
      <w:numFmt w:val="bullet"/>
      <w:lvlText w:val=""/>
      <w:lvlJc w:val="left"/>
      <w:pPr>
        <w:tabs>
          <w:tab w:val="num" w:pos="720"/>
        </w:tabs>
        <w:ind w:left="720" w:hanging="360"/>
      </w:pPr>
      <w:rPr>
        <w:rFonts w:hint="default" w:ascii="Symbol" w:hAnsi="Symbol" w:cs="Symbol"/>
        <w:sz w:val="24"/>
        <w:szCs w:val="24"/>
      </w:rPr>
    </w:lvl>
  </w:abstractNum>
  <w:abstractNum w:abstractNumId="25" w15:restartNumberingAfterBreak="0">
    <w:nsid w:val="0000001A"/>
    <w:multiLevelType w:val="singleLevel"/>
    <w:tmpl w:val="0000001A"/>
    <w:name w:val="WW8Num43"/>
    <w:lvl w:ilvl="0">
      <w:start w:val="1"/>
      <w:numFmt w:val="bullet"/>
      <w:lvlText w:val=""/>
      <w:lvlJc w:val="left"/>
      <w:pPr>
        <w:tabs>
          <w:tab w:val="num" w:pos="720"/>
        </w:tabs>
        <w:ind w:left="720" w:hanging="360"/>
      </w:pPr>
      <w:rPr>
        <w:rFonts w:hint="default" w:ascii="Symbol" w:hAnsi="Symbol" w:cs="Symbol"/>
        <w:color w:val="FF0000"/>
        <w:sz w:val="24"/>
        <w:szCs w:val="24"/>
      </w:rPr>
    </w:lvl>
  </w:abstractNum>
  <w:abstractNum w:abstractNumId="26" w15:restartNumberingAfterBreak="0">
    <w:nsid w:val="0000001B"/>
    <w:multiLevelType w:val="singleLevel"/>
    <w:tmpl w:val="0000001B"/>
    <w:name w:val="WW8Num44"/>
    <w:lvl w:ilvl="0">
      <w:start w:val="1"/>
      <w:numFmt w:val="bullet"/>
      <w:lvlText w:val=""/>
      <w:lvlJc w:val="left"/>
      <w:pPr>
        <w:tabs>
          <w:tab w:val="num" w:pos="720"/>
        </w:tabs>
        <w:ind w:left="720" w:hanging="360"/>
      </w:pPr>
      <w:rPr>
        <w:rFonts w:hint="default" w:ascii="Symbol" w:hAnsi="Symbol" w:cs="Symbol"/>
      </w:rPr>
    </w:lvl>
  </w:abstractNum>
  <w:abstractNum w:abstractNumId="27" w15:restartNumberingAfterBreak="0">
    <w:nsid w:val="0C94353D"/>
    <w:multiLevelType w:val="multilevel"/>
    <w:tmpl w:val="B478CD14"/>
    <w:lvl w:ilvl="0">
      <w:start w:val="1"/>
      <w:numFmt w:val="bullet"/>
      <w:lvlText w:val=""/>
      <w:lvlJc w:val="left"/>
      <w:pPr>
        <w:tabs>
          <w:tab w:val="num" w:pos="644"/>
        </w:tabs>
        <w:ind w:left="644" w:hanging="360"/>
      </w:pPr>
      <w:rPr>
        <w:rFonts w:hint="default" w:ascii="Symbol" w:hAnsi="Symbol" w:cs="Symbol"/>
        <w:b/>
        <w:i w:val="0"/>
      </w:rPr>
    </w:lvl>
    <w:lvl w:ilvl="1">
      <w:start w:val="2"/>
      <w:numFmt w:val="lowerLetter"/>
      <w:lvlText w:val="%2)"/>
      <w:lvlJc w:val="left"/>
      <w:pPr>
        <w:tabs>
          <w:tab w:val="num" w:pos="332"/>
        </w:tabs>
        <w:ind w:left="332" w:hanging="720"/>
      </w:pPr>
      <w:rPr>
        <w:rFonts w:hint="default"/>
        <w:b/>
        <w:i w:val="0"/>
        <w:u w:val="none"/>
      </w:rPr>
    </w:lvl>
    <w:lvl w:ilvl="2">
      <w:start w:val="1"/>
      <w:numFmt w:val="lowerRoman"/>
      <w:lvlText w:val="%3."/>
      <w:lvlJc w:val="right"/>
      <w:pPr>
        <w:tabs>
          <w:tab w:val="num" w:pos="1052"/>
        </w:tabs>
        <w:ind w:left="1052" w:hanging="180"/>
      </w:pPr>
      <w:rPr>
        <w:rFonts w:hint="default"/>
        <w:sz w:val="28"/>
        <w:szCs w:val="28"/>
      </w:rPr>
    </w:lvl>
    <w:lvl w:ilvl="3">
      <w:start w:val="13"/>
      <w:numFmt w:val="decimal"/>
      <w:lvlText w:val="%4."/>
      <w:lvlJc w:val="left"/>
      <w:pPr>
        <w:tabs>
          <w:tab w:val="num" w:pos="1085"/>
        </w:tabs>
        <w:ind w:left="1085" w:hanging="360"/>
      </w:pPr>
      <w:rPr>
        <w:rFonts w:hint="default"/>
        <w:sz w:val="28"/>
        <w:szCs w:val="28"/>
      </w:rPr>
    </w:lvl>
    <w:lvl w:ilvl="4">
      <w:start w:val="1"/>
      <w:numFmt w:val="lowerLetter"/>
      <w:lvlText w:val="%5."/>
      <w:lvlJc w:val="left"/>
      <w:pPr>
        <w:tabs>
          <w:tab w:val="num" w:pos="2492"/>
        </w:tabs>
        <w:ind w:left="2492" w:hanging="360"/>
      </w:pPr>
      <w:rPr>
        <w:rFonts w:hint="default"/>
        <w:sz w:val="28"/>
        <w:szCs w:val="28"/>
      </w:rPr>
    </w:lvl>
    <w:lvl w:ilvl="5">
      <w:start w:val="1"/>
      <w:numFmt w:val="lowerRoman"/>
      <w:lvlText w:val="%6."/>
      <w:lvlJc w:val="right"/>
      <w:pPr>
        <w:tabs>
          <w:tab w:val="num" w:pos="3212"/>
        </w:tabs>
        <w:ind w:left="3212" w:hanging="180"/>
      </w:pPr>
      <w:rPr>
        <w:rFonts w:hint="default"/>
        <w:sz w:val="28"/>
        <w:szCs w:val="28"/>
      </w:rPr>
    </w:lvl>
    <w:lvl w:ilvl="6">
      <w:start w:val="1"/>
      <w:numFmt w:val="decimal"/>
      <w:lvlText w:val="%7."/>
      <w:lvlJc w:val="left"/>
      <w:pPr>
        <w:tabs>
          <w:tab w:val="num" w:pos="3932"/>
        </w:tabs>
        <w:ind w:left="3932" w:hanging="360"/>
      </w:pPr>
      <w:rPr>
        <w:rFonts w:hint="default"/>
        <w:sz w:val="28"/>
        <w:szCs w:val="28"/>
      </w:rPr>
    </w:lvl>
    <w:lvl w:ilvl="7">
      <w:start w:val="1"/>
      <w:numFmt w:val="lowerLetter"/>
      <w:lvlText w:val="%8."/>
      <w:lvlJc w:val="left"/>
      <w:pPr>
        <w:tabs>
          <w:tab w:val="num" w:pos="4652"/>
        </w:tabs>
        <w:ind w:left="4652" w:hanging="360"/>
      </w:pPr>
      <w:rPr>
        <w:rFonts w:hint="default"/>
        <w:sz w:val="28"/>
        <w:szCs w:val="28"/>
      </w:rPr>
    </w:lvl>
    <w:lvl w:ilvl="8">
      <w:start w:val="1"/>
      <w:numFmt w:val="lowerRoman"/>
      <w:lvlText w:val="%9."/>
      <w:lvlJc w:val="right"/>
      <w:pPr>
        <w:tabs>
          <w:tab w:val="num" w:pos="5372"/>
        </w:tabs>
        <w:ind w:left="5372" w:hanging="180"/>
      </w:pPr>
      <w:rPr>
        <w:rFonts w:hint="default"/>
        <w:sz w:val="28"/>
        <w:szCs w:val="28"/>
      </w:rPr>
    </w:lvl>
  </w:abstractNum>
  <w:abstractNum w:abstractNumId="28" w15:restartNumberingAfterBreak="0">
    <w:nsid w:val="1A264B40"/>
    <w:multiLevelType w:val="hybridMultilevel"/>
    <w:tmpl w:val="0C8A8016"/>
    <w:lvl w:ilvl="0" w:tplc="5A0C1462">
      <w:start w:val="1"/>
      <w:numFmt w:val="decimal"/>
      <w:lvlText w:val="%1."/>
      <w:lvlJc w:val="left"/>
      <w:pPr>
        <w:ind w:left="360" w:hanging="360"/>
      </w:pPr>
      <w:rPr>
        <w:rFonts w:hint="default"/>
        <w:bCs/>
        <w:sz w:val="28"/>
        <w:szCs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1D5928A9"/>
    <w:multiLevelType w:val="hybridMultilevel"/>
    <w:tmpl w:val="10B0AE3A"/>
    <w:name w:val="WW8Num3922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42D3645C"/>
    <w:multiLevelType w:val="hybridMultilevel"/>
    <w:tmpl w:val="B0FA0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3A54A7A"/>
    <w:multiLevelType w:val="hybridMultilevel"/>
    <w:tmpl w:val="DE88A20A"/>
    <w:lvl w:ilvl="0" w:tplc="D5FE2BFA">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15:restartNumberingAfterBreak="0">
    <w:nsid w:val="45004B76"/>
    <w:multiLevelType w:val="hybridMultilevel"/>
    <w:tmpl w:val="322E55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E0953D2"/>
    <w:multiLevelType w:val="hybridMultilevel"/>
    <w:tmpl w:val="C45C96D0"/>
    <w:name w:val="WW8Num3922"/>
    <w:lvl w:ilvl="0" w:tplc="3A16C1B6">
      <w:start w:val="1"/>
      <w:numFmt w:val="bullet"/>
      <w:lvlText w:val=""/>
      <w:lvlJc w:val="left"/>
      <w:pPr>
        <w:tabs>
          <w:tab w:val="num" w:pos="1571"/>
        </w:tabs>
        <w:ind w:left="1571" w:hanging="360"/>
      </w:pPr>
      <w:rPr>
        <w:rFonts w:hint="default" w:ascii="Symbol" w:hAnsi="Symbol" w:cs="Symbol"/>
        <w:sz w:val="24"/>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34" w15:restartNumberingAfterBreak="0">
    <w:nsid w:val="73415F6E"/>
    <w:multiLevelType w:val="hybridMultilevel"/>
    <w:tmpl w:val="BE729516"/>
    <w:name w:val="WW8Num392"/>
    <w:lvl w:ilvl="0" w:tplc="3A16C1B6">
      <w:start w:val="1"/>
      <w:numFmt w:val="bullet"/>
      <w:lvlText w:val=""/>
      <w:lvlJc w:val="left"/>
      <w:pPr>
        <w:tabs>
          <w:tab w:val="num" w:pos="1440"/>
        </w:tabs>
        <w:ind w:left="1440" w:hanging="360"/>
      </w:pPr>
      <w:rPr>
        <w:rFonts w:hint="default" w:ascii="Symbol" w:hAnsi="Symbol" w:cs="Symbol"/>
        <w:sz w:val="24"/>
      </w:rPr>
    </w:lvl>
    <w:lvl w:ilvl="1" w:tplc="08090003" w:tentative="1">
      <w:start w:val="1"/>
      <w:numFmt w:val="bullet"/>
      <w:lvlText w:val="o"/>
      <w:lvlJc w:val="left"/>
      <w:pPr>
        <w:ind w:left="1876" w:hanging="360"/>
      </w:pPr>
      <w:rPr>
        <w:rFonts w:hint="default" w:ascii="Courier New" w:hAnsi="Courier New" w:cs="Courier New"/>
      </w:rPr>
    </w:lvl>
    <w:lvl w:ilvl="2" w:tplc="08090005" w:tentative="1">
      <w:start w:val="1"/>
      <w:numFmt w:val="bullet"/>
      <w:lvlText w:val=""/>
      <w:lvlJc w:val="left"/>
      <w:pPr>
        <w:ind w:left="2596" w:hanging="360"/>
      </w:pPr>
      <w:rPr>
        <w:rFonts w:hint="default" w:ascii="Wingdings" w:hAnsi="Wingdings"/>
      </w:rPr>
    </w:lvl>
    <w:lvl w:ilvl="3" w:tplc="08090001" w:tentative="1">
      <w:start w:val="1"/>
      <w:numFmt w:val="bullet"/>
      <w:lvlText w:val=""/>
      <w:lvlJc w:val="left"/>
      <w:pPr>
        <w:ind w:left="3316" w:hanging="360"/>
      </w:pPr>
      <w:rPr>
        <w:rFonts w:hint="default" w:ascii="Symbol" w:hAnsi="Symbol"/>
      </w:rPr>
    </w:lvl>
    <w:lvl w:ilvl="4" w:tplc="08090003" w:tentative="1">
      <w:start w:val="1"/>
      <w:numFmt w:val="bullet"/>
      <w:lvlText w:val="o"/>
      <w:lvlJc w:val="left"/>
      <w:pPr>
        <w:ind w:left="4036" w:hanging="360"/>
      </w:pPr>
      <w:rPr>
        <w:rFonts w:hint="default" w:ascii="Courier New" w:hAnsi="Courier New" w:cs="Courier New"/>
      </w:rPr>
    </w:lvl>
    <w:lvl w:ilvl="5" w:tplc="08090005" w:tentative="1">
      <w:start w:val="1"/>
      <w:numFmt w:val="bullet"/>
      <w:lvlText w:val=""/>
      <w:lvlJc w:val="left"/>
      <w:pPr>
        <w:ind w:left="4756" w:hanging="360"/>
      </w:pPr>
      <w:rPr>
        <w:rFonts w:hint="default" w:ascii="Wingdings" w:hAnsi="Wingdings"/>
      </w:rPr>
    </w:lvl>
    <w:lvl w:ilvl="6" w:tplc="08090001" w:tentative="1">
      <w:start w:val="1"/>
      <w:numFmt w:val="bullet"/>
      <w:lvlText w:val=""/>
      <w:lvlJc w:val="left"/>
      <w:pPr>
        <w:ind w:left="5476" w:hanging="360"/>
      </w:pPr>
      <w:rPr>
        <w:rFonts w:hint="default" w:ascii="Symbol" w:hAnsi="Symbol"/>
      </w:rPr>
    </w:lvl>
    <w:lvl w:ilvl="7" w:tplc="08090003" w:tentative="1">
      <w:start w:val="1"/>
      <w:numFmt w:val="bullet"/>
      <w:lvlText w:val="o"/>
      <w:lvlJc w:val="left"/>
      <w:pPr>
        <w:ind w:left="6196" w:hanging="360"/>
      </w:pPr>
      <w:rPr>
        <w:rFonts w:hint="default" w:ascii="Courier New" w:hAnsi="Courier New" w:cs="Courier New"/>
      </w:rPr>
    </w:lvl>
    <w:lvl w:ilvl="8" w:tplc="08090005" w:tentative="1">
      <w:start w:val="1"/>
      <w:numFmt w:val="bullet"/>
      <w:lvlText w:val=""/>
      <w:lvlJc w:val="left"/>
      <w:pPr>
        <w:ind w:left="6916" w:hanging="360"/>
      </w:pPr>
      <w:rPr>
        <w:rFonts w:hint="default" w:ascii="Wingdings" w:hAnsi="Wingdings"/>
      </w:rPr>
    </w:lvl>
  </w:abstractNum>
  <w:abstractNum w:abstractNumId="35" w15:restartNumberingAfterBreak="0">
    <w:nsid w:val="7A7D5A19"/>
    <w:multiLevelType w:val="hybridMultilevel"/>
    <w:tmpl w:val="84423B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35"/>
  </w:num>
  <w:num w:numId="29">
    <w:abstractNumId w:val="32"/>
  </w:num>
  <w:num w:numId="30">
    <w:abstractNumId w:val="27"/>
  </w:num>
  <w:num w:numId="31">
    <w:abstractNumId w:val="34"/>
  </w:num>
  <w:num w:numId="32">
    <w:abstractNumId w:val="33"/>
  </w:num>
  <w:num w:numId="33">
    <w:abstractNumId w:val="29"/>
  </w:num>
  <w:num w:numId="34">
    <w:abstractNumId w:val="31"/>
  </w:num>
  <w:num w:numId="35">
    <w:abstractNumId w:val="28"/>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color="white">
      <v:fill color="white"/>
      <o:colormru v:ext="edit" colors="lime"/>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5191"/>
    <w:rsid w:val="000268F0"/>
    <w:rsid w:val="00050A21"/>
    <w:rsid w:val="000813FD"/>
    <w:rsid w:val="00097DD8"/>
    <w:rsid w:val="000E2EF1"/>
    <w:rsid w:val="00127E6C"/>
    <w:rsid w:val="0015543D"/>
    <w:rsid w:val="00183303"/>
    <w:rsid w:val="001B4063"/>
    <w:rsid w:val="00206624"/>
    <w:rsid w:val="002347CC"/>
    <w:rsid w:val="0030271B"/>
    <w:rsid w:val="003061A4"/>
    <w:rsid w:val="00307AC8"/>
    <w:rsid w:val="00314710"/>
    <w:rsid w:val="00394B21"/>
    <w:rsid w:val="003D5585"/>
    <w:rsid w:val="00404797"/>
    <w:rsid w:val="004F1348"/>
    <w:rsid w:val="00530DD2"/>
    <w:rsid w:val="005525D4"/>
    <w:rsid w:val="00556E62"/>
    <w:rsid w:val="005932A4"/>
    <w:rsid w:val="005E3448"/>
    <w:rsid w:val="005E6208"/>
    <w:rsid w:val="0060711F"/>
    <w:rsid w:val="006335BF"/>
    <w:rsid w:val="00633BD3"/>
    <w:rsid w:val="006637E2"/>
    <w:rsid w:val="00670169"/>
    <w:rsid w:val="00675FEC"/>
    <w:rsid w:val="00781392"/>
    <w:rsid w:val="008129D8"/>
    <w:rsid w:val="008828E5"/>
    <w:rsid w:val="00913719"/>
    <w:rsid w:val="00935E73"/>
    <w:rsid w:val="00955ED5"/>
    <w:rsid w:val="00956C13"/>
    <w:rsid w:val="009767C2"/>
    <w:rsid w:val="009B1168"/>
    <w:rsid w:val="00A23872"/>
    <w:rsid w:val="00A42FD3"/>
    <w:rsid w:val="00A96B16"/>
    <w:rsid w:val="00AA33DB"/>
    <w:rsid w:val="00AF4B29"/>
    <w:rsid w:val="00B06A54"/>
    <w:rsid w:val="00B828F5"/>
    <w:rsid w:val="00BF4874"/>
    <w:rsid w:val="00C038DC"/>
    <w:rsid w:val="00C0412C"/>
    <w:rsid w:val="00C17BC9"/>
    <w:rsid w:val="00C94AD3"/>
    <w:rsid w:val="00D01F41"/>
    <w:rsid w:val="00D145DD"/>
    <w:rsid w:val="00D45728"/>
    <w:rsid w:val="00D519BC"/>
    <w:rsid w:val="00E05191"/>
    <w:rsid w:val="00E16F20"/>
    <w:rsid w:val="00E24745"/>
    <w:rsid w:val="00E3510A"/>
    <w:rsid w:val="00E84BB0"/>
    <w:rsid w:val="00EC1044"/>
    <w:rsid w:val="00EF6735"/>
    <w:rsid w:val="00F03511"/>
    <w:rsid w:val="00F25A4F"/>
    <w:rsid w:val="00F34DB0"/>
    <w:rsid w:val="00F35F88"/>
    <w:rsid w:val="00F75DB3"/>
    <w:rsid w:val="01957840"/>
    <w:rsid w:val="02425A4B"/>
    <w:rsid w:val="0318D735"/>
    <w:rsid w:val="03455195"/>
    <w:rsid w:val="0A08B8FD"/>
    <w:rsid w:val="0C831BFD"/>
    <w:rsid w:val="0D7D2D7F"/>
    <w:rsid w:val="192639A6"/>
    <w:rsid w:val="1EC689DD"/>
    <w:rsid w:val="2218006A"/>
    <w:rsid w:val="224305A7"/>
    <w:rsid w:val="233344A4"/>
    <w:rsid w:val="256380F7"/>
    <w:rsid w:val="28390693"/>
    <w:rsid w:val="30C28902"/>
    <w:rsid w:val="325E5963"/>
    <w:rsid w:val="38CD9AE7"/>
    <w:rsid w:val="39D3C70D"/>
    <w:rsid w:val="3A4224E0"/>
    <w:rsid w:val="523C758D"/>
    <w:rsid w:val="5334E389"/>
    <w:rsid w:val="61E77C7C"/>
    <w:rsid w:val="63834CDD"/>
    <w:rsid w:val="651F1D3E"/>
    <w:rsid w:val="65B6259B"/>
    <w:rsid w:val="65D6B316"/>
    <w:rsid w:val="67B31B81"/>
    <w:rsid w:val="761F82DE"/>
    <w:rsid w:val="7878AC3E"/>
    <w:rsid w:val="78959C2B"/>
    <w:rsid w:val="7EDF4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lime"/>
    </o:shapedefaults>
    <o:shapelayout v:ext="edit">
      <o:idmap v:ext="edit" data="1"/>
    </o:shapelayout>
  </w:shapeDefaults>
  <w:doNotEmbedSmartTags/>
  <w:decimalSymbol w:val="."/>
  <w:listSeparator w:val=","/>
  <w14:docId w14:val="28077D32"/>
  <w15:chartTrackingRefBased/>
  <w15:docId w15:val="{83A2DF4F-A4DC-418B-A155-3820D2C7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rPr>
      <w:lang w:eastAsia="zh-CN"/>
    </w:rPr>
  </w:style>
  <w:style w:type="paragraph" w:styleId="Heading1">
    <w:name w:val="heading 1"/>
    <w:basedOn w:val="Normal"/>
    <w:next w:val="Normal"/>
    <w:qFormat/>
    <w:pPr>
      <w:keepNext/>
      <w:numPr>
        <w:numId w:val="1"/>
      </w:numPr>
      <w:jc w:val="center"/>
      <w:outlineLvl w:val="0"/>
    </w:pPr>
    <w:rPr>
      <w:b/>
      <w:sz w:val="40"/>
      <w:u w:val="single"/>
    </w:rPr>
  </w:style>
  <w:style w:type="paragraph" w:styleId="Heading2">
    <w:name w:val="heading 2"/>
    <w:basedOn w:val="Normal"/>
    <w:next w:val="Normal"/>
    <w:qFormat/>
    <w:pPr>
      <w:keepNext/>
      <w:numPr>
        <w:ilvl w:val="1"/>
        <w:numId w:val="1"/>
      </w:numPr>
      <w:outlineLvl w:val="1"/>
    </w:pPr>
    <w:rPr>
      <w:b/>
      <w:sz w:val="36"/>
      <w:u w:val="single"/>
    </w:rPr>
  </w:style>
  <w:style w:type="paragraph" w:styleId="Heading3">
    <w:name w:val="heading 3"/>
    <w:basedOn w:val="Normal"/>
    <w:next w:val="Normal"/>
    <w:qFormat/>
    <w:pPr>
      <w:keepNext/>
      <w:numPr>
        <w:ilvl w:val="2"/>
        <w:numId w:val="1"/>
      </w:numPr>
      <w:outlineLvl w:val="2"/>
    </w:pPr>
    <w:rPr>
      <w:b/>
      <w:sz w:val="40"/>
      <w:u w:val="single"/>
    </w:rPr>
  </w:style>
  <w:style w:type="paragraph" w:styleId="Heading4">
    <w:name w:val="heading 4"/>
    <w:basedOn w:val="Normal"/>
    <w:next w:val="Normal"/>
    <w:qFormat/>
    <w:pPr>
      <w:keepNext/>
      <w:numPr>
        <w:ilvl w:val="3"/>
        <w:numId w:val="1"/>
      </w:numPr>
      <w:outlineLvl w:val="3"/>
    </w:pPr>
    <w:rPr>
      <w:sz w:val="28"/>
    </w:rPr>
  </w:style>
  <w:style w:type="paragraph" w:styleId="Heading5">
    <w:name w:val="heading 5"/>
    <w:basedOn w:val="Normal"/>
    <w:next w:val="Normal"/>
    <w:qFormat/>
    <w:pPr>
      <w:keepNext/>
      <w:numPr>
        <w:ilvl w:val="4"/>
        <w:numId w:val="1"/>
      </w:numPr>
      <w:tabs>
        <w:tab w:val="left" w:pos="204"/>
      </w:tabs>
      <w:autoSpaceDE w:val="0"/>
      <w:outlineLvl w:val="4"/>
    </w:pPr>
    <w:rPr>
      <w:b/>
      <w:sz w:val="28"/>
      <w:szCs w:val="24"/>
      <w:u w:val="single"/>
      <w:lang w:val="en-US"/>
    </w:rPr>
  </w:style>
  <w:style w:type="paragraph" w:styleId="Heading6">
    <w:name w:val="heading 6"/>
    <w:basedOn w:val="Normal"/>
    <w:next w:val="Normal"/>
    <w:qFormat/>
    <w:pPr>
      <w:keepNext/>
      <w:numPr>
        <w:ilvl w:val="5"/>
        <w:numId w:val="1"/>
      </w:numPr>
      <w:tabs>
        <w:tab w:val="left" w:pos="204"/>
      </w:tabs>
      <w:autoSpaceDE w:val="0"/>
      <w:outlineLvl w:val="5"/>
    </w:pPr>
    <w:rPr>
      <w:b/>
      <w:sz w:val="34"/>
      <w:szCs w:val="24"/>
      <w:u w:val="single"/>
      <w:lang w:val="en-US"/>
    </w:rPr>
  </w:style>
  <w:style w:type="paragraph" w:styleId="Heading7">
    <w:name w:val="heading 7"/>
    <w:basedOn w:val="Normal"/>
    <w:next w:val="Normal"/>
    <w:qFormat/>
    <w:pPr>
      <w:keepNext/>
      <w:numPr>
        <w:ilvl w:val="6"/>
        <w:numId w:val="1"/>
      </w:numPr>
      <w:outlineLvl w:val="6"/>
    </w:pPr>
    <w:rPr>
      <w:b/>
      <w:bCs/>
      <w:sz w:val="28"/>
    </w:rPr>
  </w:style>
  <w:style w:type="paragraph" w:styleId="Heading8">
    <w:name w:val="heading 8"/>
    <w:basedOn w:val="Normal"/>
    <w:next w:val="Normal"/>
    <w:qFormat/>
    <w:pPr>
      <w:keepNext/>
      <w:numPr>
        <w:ilvl w:val="7"/>
        <w:numId w:val="1"/>
      </w:numPr>
      <w:outlineLvl w:val="7"/>
    </w:pPr>
    <w:rPr>
      <w:b/>
      <w:bCs/>
      <w:sz w:val="28"/>
    </w:rPr>
  </w:style>
  <w:style w:type="paragraph" w:styleId="Heading9">
    <w:name w:val="heading 9"/>
    <w:basedOn w:val="Normal"/>
    <w:next w:val="Normal"/>
    <w:qFormat/>
    <w:pPr>
      <w:keepNext/>
      <w:numPr>
        <w:ilvl w:val="8"/>
        <w:numId w:val="1"/>
      </w:numPr>
      <w:ind w:left="1080"/>
      <w:outlineLvl w:val="8"/>
    </w:pPr>
    <w:rPr>
      <w:b/>
      <w:bCs/>
      <w:sz w:val="2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W8Num1z0" w:customStyle="1">
    <w:name w:val="WW8Num1z0"/>
  </w:style>
  <w:style w:type="character" w:styleId="WW8Num2z0" w:customStyle="1">
    <w:name w:val="WW8Num2z0"/>
  </w:style>
  <w:style w:type="character" w:styleId="WW8Num3z0" w:customStyle="1">
    <w:name w:val="WW8Num3z0"/>
  </w:style>
  <w:style w:type="character" w:styleId="WW8Num4z0" w:customStyle="1">
    <w:name w:val="WW8Num4z0"/>
  </w:style>
  <w:style w:type="character" w:styleId="WW8Num5z0" w:customStyle="1">
    <w:name w:val="WW8Num5z0"/>
    <w:rPr>
      <w:rFonts w:hint="default" w:ascii="Symbol" w:hAnsi="Symbol" w:cs="Symbol"/>
    </w:rPr>
  </w:style>
  <w:style w:type="character" w:styleId="WW8Num6z0" w:customStyle="1">
    <w:name w:val="WW8Num6z0"/>
    <w:rPr>
      <w:rFonts w:hint="default" w:ascii="Symbol" w:hAnsi="Symbol" w:cs="Symbol"/>
    </w:rPr>
  </w:style>
  <w:style w:type="character" w:styleId="WW8Num7z0" w:customStyle="1">
    <w:name w:val="WW8Num7z0"/>
    <w:rPr>
      <w:rFonts w:hint="default" w:ascii="Symbol" w:hAnsi="Symbol" w:cs="Symbol"/>
    </w:rPr>
  </w:style>
  <w:style w:type="character" w:styleId="WW8Num8z0" w:customStyle="1">
    <w:name w:val="WW8Num8z0"/>
    <w:rPr>
      <w:rFonts w:hint="default" w:ascii="Symbol" w:hAnsi="Symbol" w:cs="Symbol"/>
    </w:rPr>
  </w:style>
  <w:style w:type="character" w:styleId="WW8Num9z0" w:customStyle="1">
    <w:name w:val="WW8Num9z0"/>
  </w:style>
  <w:style w:type="character" w:styleId="WW8Num10z0" w:customStyle="1">
    <w:name w:val="WW8Num10z0"/>
    <w:rPr>
      <w:rFonts w:hint="default" w:ascii="Symbol" w:hAnsi="Symbol" w:cs="Symbol"/>
    </w:rPr>
  </w:style>
  <w:style w:type="character" w:styleId="WW8Num11z0" w:customStyle="1">
    <w:name w:val="WW8Num11z0"/>
    <w:rPr>
      <w:rFonts w:hint="default" w:ascii="Symbol" w:hAnsi="Symbol" w:cs="Symbol"/>
    </w:rPr>
  </w:style>
  <w:style w:type="character" w:styleId="WW8Num11z1" w:customStyle="1">
    <w:name w:val="WW8Num11z1"/>
    <w:rPr>
      <w:rFonts w:hint="default" w:ascii="Courier New" w:hAnsi="Courier New" w:cs="Courier New"/>
    </w:rPr>
  </w:style>
  <w:style w:type="character" w:styleId="WW8Num11z2" w:customStyle="1">
    <w:name w:val="WW8Num11z2"/>
    <w:rPr>
      <w:rFonts w:hint="default" w:ascii="Wingdings" w:hAnsi="Wingdings" w:cs="Wingdings"/>
    </w:rPr>
  </w:style>
  <w:style w:type="character" w:styleId="WW8Num12z0" w:customStyle="1">
    <w:name w:val="WW8Num12z0"/>
    <w:rPr>
      <w:rFonts w:hint="default" w:ascii="Symbol" w:hAnsi="Symbol" w:cs="Symbol"/>
      <w:sz w:val="24"/>
      <w:szCs w:val="24"/>
    </w:rPr>
  </w:style>
  <w:style w:type="character" w:styleId="WW8Num12z1" w:customStyle="1">
    <w:name w:val="WW8Num12z1"/>
    <w:rPr>
      <w:rFonts w:hint="default" w:ascii="Courier New" w:hAnsi="Courier New" w:cs="Courier New"/>
    </w:rPr>
  </w:style>
  <w:style w:type="character" w:styleId="WW8Num12z2" w:customStyle="1">
    <w:name w:val="WW8Num12z2"/>
    <w:rPr>
      <w:rFonts w:hint="default" w:ascii="Wingdings" w:hAnsi="Wingdings" w:cs="Wingdings"/>
    </w:rPr>
  </w:style>
  <w:style w:type="character" w:styleId="WW8Num13z0" w:customStyle="1">
    <w:name w:val="WW8Num13z0"/>
    <w:rPr>
      <w:rFonts w:hint="default" w:ascii="Symbol" w:hAnsi="Symbol" w:cs="Symbol"/>
    </w:rPr>
  </w:style>
  <w:style w:type="character" w:styleId="WW8Num13z1" w:customStyle="1">
    <w:name w:val="WW8Num13z1"/>
    <w:rPr>
      <w:rFonts w:hint="default" w:ascii="Courier New" w:hAnsi="Courier New" w:cs="Courier New"/>
    </w:rPr>
  </w:style>
  <w:style w:type="character" w:styleId="WW8Num13z2" w:customStyle="1">
    <w:name w:val="WW8Num13z2"/>
    <w:rPr>
      <w:rFonts w:hint="default" w:ascii="Wingdings" w:hAnsi="Wingdings" w:cs="Wingdings"/>
    </w:rPr>
  </w:style>
  <w:style w:type="character" w:styleId="WW8Num14z0" w:customStyle="1">
    <w:name w:val="WW8Num14z0"/>
    <w:rPr>
      <w:sz w:val="24"/>
      <w:szCs w:val="24"/>
    </w:rPr>
  </w:style>
  <w:style w:type="character" w:styleId="WW8Num14z1" w:customStyle="1">
    <w:name w:val="WW8Num14z1"/>
  </w:style>
  <w:style w:type="character" w:styleId="WW8Num14z2" w:customStyle="1">
    <w:name w:val="WW8Num14z2"/>
  </w:style>
  <w:style w:type="character" w:styleId="WW8Num14z3" w:customStyle="1">
    <w:name w:val="WW8Num14z3"/>
  </w:style>
  <w:style w:type="character" w:styleId="WW8Num14z4" w:customStyle="1">
    <w:name w:val="WW8Num14z4"/>
  </w:style>
  <w:style w:type="character" w:styleId="WW8Num14z5" w:customStyle="1">
    <w:name w:val="WW8Num14z5"/>
  </w:style>
  <w:style w:type="character" w:styleId="WW8Num14z6" w:customStyle="1">
    <w:name w:val="WW8Num14z6"/>
  </w:style>
  <w:style w:type="character" w:styleId="WW8Num14z7" w:customStyle="1">
    <w:name w:val="WW8Num14z7"/>
  </w:style>
  <w:style w:type="character" w:styleId="WW8Num14z8" w:customStyle="1">
    <w:name w:val="WW8Num14z8"/>
  </w:style>
  <w:style w:type="character" w:styleId="WW8Num15z0" w:customStyle="1">
    <w:name w:val="WW8Num15z0"/>
    <w:rPr>
      <w:rFonts w:hint="default" w:ascii="Symbol" w:hAnsi="Symbol" w:cs="Symbol"/>
    </w:rPr>
  </w:style>
  <w:style w:type="character" w:styleId="WW8Num15z1" w:customStyle="1">
    <w:name w:val="WW8Num15z1"/>
    <w:rPr>
      <w:rFonts w:hint="default" w:ascii="Courier New" w:hAnsi="Courier New" w:cs="Courier New"/>
    </w:rPr>
  </w:style>
  <w:style w:type="character" w:styleId="WW8Num15z2" w:customStyle="1">
    <w:name w:val="WW8Num15z2"/>
    <w:rPr>
      <w:rFonts w:hint="default" w:ascii="Wingdings" w:hAnsi="Wingdings" w:cs="Wingdings"/>
    </w:rPr>
  </w:style>
  <w:style w:type="character" w:styleId="WW8Num16z0" w:customStyle="1">
    <w:name w:val="WW8Num16z0"/>
    <w:rPr>
      <w:rFonts w:hint="default" w:ascii="Symbol" w:hAnsi="Symbol" w:cs="Symbol"/>
      <w:b/>
      <w:i w:val="0"/>
    </w:rPr>
  </w:style>
  <w:style w:type="character" w:styleId="WW8Num16z1" w:customStyle="1">
    <w:name w:val="WW8Num16z1"/>
    <w:rPr>
      <w:rFonts w:hint="default"/>
      <w:b/>
      <w:i w:val="0"/>
      <w:u w:val="none"/>
    </w:rPr>
  </w:style>
  <w:style w:type="character" w:styleId="WW8Num16z2" w:customStyle="1">
    <w:name w:val="WW8Num16z2"/>
    <w:rPr>
      <w:rFonts w:hint="default"/>
      <w:sz w:val="28"/>
      <w:szCs w:val="28"/>
    </w:rPr>
  </w:style>
  <w:style w:type="character" w:styleId="WW8Num17z0" w:customStyle="1">
    <w:name w:val="WW8Num17z0"/>
    <w:rPr>
      <w:rFonts w:hint="default" w:ascii="Symbol" w:hAnsi="Symbol" w:cs="Symbol"/>
      <w:sz w:val="24"/>
      <w:szCs w:val="24"/>
    </w:rPr>
  </w:style>
  <w:style w:type="character" w:styleId="WW8Num17z1" w:customStyle="1">
    <w:name w:val="WW8Num17z1"/>
    <w:rPr>
      <w:rFonts w:hint="default" w:ascii="Courier New" w:hAnsi="Courier New" w:cs="Courier New"/>
    </w:rPr>
  </w:style>
  <w:style w:type="character" w:styleId="WW8Num17z2" w:customStyle="1">
    <w:name w:val="WW8Num17z2"/>
    <w:rPr>
      <w:rFonts w:hint="default" w:ascii="Wingdings" w:hAnsi="Wingdings" w:cs="Wingdings"/>
    </w:rPr>
  </w:style>
  <w:style w:type="character" w:styleId="WW8Num18z0" w:customStyle="1">
    <w:name w:val="WW8Num18z0"/>
    <w:rPr>
      <w:rFonts w:hint="default"/>
      <w:bCs/>
      <w:sz w:val="24"/>
      <w:szCs w:val="24"/>
    </w:rPr>
  </w:style>
  <w:style w:type="character" w:styleId="WW8Num18z1" w:customStyle="1">
    <w:name w:val="WW8Num18z1"/>
    <w:rPr>
      <w:rFonts w:hint="default" w:ascii="Courier New" w:hAnsi="Courier New" w:cs="Courier New"/>
    </w:rPr>
  </w:style>
  <w:style w:type="character" w:styleId="WW8Num18z2" w:customStyle="1">
    <w:name w:val="WW8Num18z2"/>
    <w:rPr>
      <w:rFonts w:hint="default" w:ascii="Wingdings" w:hAnsi="Wingdings" w:cs="Wingdings"/>
    </w:rPr>
  </w:style>
  <w:style w:type="character" w:styleId="WW8Num18z3" w:customStyle="1">
    <w:name w:val="WW8Num18z3"/>
    <w:rPr>
      <w:rFonts w:hint="default" w:ascii="Symbol" w:hAnsi="Symbol" w:cs="Symbol"/>
    </w:rPr>
  </w:style>
  <w:style w:type="character" w:styleId="WW8Num19z0" w:customStyle="1">
    <w:name w:val="WW8Num19z0"/>
    <w:rPr>
      <w:rFonts w:hint="default" w:ascii="Symbol" w:hAnsi="Symbol" w:cs="Symbol"/>
      <w:b/>
      <w:i w:val="0"/>
    </w:rPr>
  </w:style>
  <w:style w:type="character" w:styleId="WW8Num19z1" w:customStyle="1">
    <w:name w:val="WW8Num19z1"/>
    <w:rPr>
      <w:rFonts w:hint="default"/>
      <w:b/>
      <w:i w:val="0"/>
      <w:u w:val="none"/>
    </w:rPr>
  </w:style>
  <w:style w:type="character" w:styleId="WW8Num19z2" w:customStyle="1">
    <w:name w:val="WW8Num19z2"/>
    <w:rPr>
      <w:rFonts w:hint="default"/>
    </w:rPr>
  </w:style>
  <w:style w:type="character" w:styleId="WW8Num20z0" w:customStyle="1">
    <w:name w:val="WW8Num20z0"/>
    <w:rPr>
      <w:rFonts w:hint="default" w:ascii="Symbol" w:hAnsi="Symbol" w:cs="Symbol"/>
      <w:sz w:val="24"/>
      <w:szCs w:val="24"/>
    </w:rPr>
  </w:style>
  <w:style w:type="character" w:styleId="WW8Num20z1" w:customStyle="1">
    <w:name w:val="WW8Num20z1"/>
    <w:rPr>
      <w:rFonts w:hint="default" w:ascii="Courier New" w:hAnsi="Courier New" w:cs="Courier New"/>
    </w:rPr>
  </w:style>
  <w:style w:type="character" w:styleId="WW8Num20z2" w:customStyle="1">
    <w:name w:val="WW8Num20z2"/>
    <w:rPr>
      <w:rFonts w:hint="default" w:ascii="Wingdings" w:hAnsi="Wingdings" w:cs="Wingdings"/>
    </w:rPr>
  </w:style>
  <w:style w:type="character" w:styleId="WW8Num21z0" w:customStyle="1">
    <w:name w:val="WW8Num21z0"/>
    <w:rPr>
      <w:rFonts w:hint="default" w:ascii="Symbol" w:hAnsi="Symbol" w:cs="Symbol"/>
      <w:sz w:val="24"/>
      <w:szCs w:val="24"/>
    </w:rPr>
  </w:style>
  <w:style w:type="character" w:styleId="WW8Num21z1" w:customStyle="1">
    <w:name w:val="WW8Num21z1"/>
    <w:rPr>
      <w:rFonts w:hint="default" w:ascii="Courier New" w:hAnsi="Courier New" w:cs="Courier New"/>
    </w:rPr>
  </w:style>
  <w:style w:type="character" w:styleId="WW8Num21z2" w:customStyle="1">
    <w:name w:val="WW8Num21z2"/>
    <w:rPr>
      <w:rFonts w:hint="default" w:ascii="Wingdings" w:hAnsi="Wingdings" w:cs="Wingdings"/>
    </w:rPr>
  </w:style>
  <w:style w:type="character" w:styleId="WW8Num22z0" w:customStyle="1">
    <w:name w:val="WW8Num22z0"/>
    <w:rPr>
      <w:rFonts w:hint="default" w:ascii="Symbol" w:hAnsi="Symbol" w:cs="Symbol"/>
      <w:b/>
      <w:i w:val="0"/>
    </w:rPr>
  </w:style>
  <w:style w:type="character" w:styleId="WW8Num22z1" w:customStyle="1">
    <w:name w:val="WW8Num22z1"/>
    <w:rPr>
      <w:rFonts w:hint="default"/>
      <w:b/>
      <w:i w:val="0"/>
      <w:u w:val="none"/>
    </w:rPr>
  </w:style>
  <w:style w:type="character" w:styleId="WW8Num22z2" w:customStyle="1">
    <w:name w:val="WW8Num22z2"/>
    <w:rPr>
      <w:rFonts w:hint="default"/>
    </w:rPr>
  </w:style>
  <w:style w:type="character" w:styleId="WW8Num23z0" w:customStyle="1">
    <w:name w:val="WW8Num23z0"/>
    <w:rPr>
      <w:rFonts w:hint="default" w:ascii="Symbol" w:hAnsi="Symbol" w:cs="Symbol"/>
    </w:rPr>
  </w:style>
  <w:style w:type="character" w:styleId="WW8Num23z1" w:customStyle="1">
    <w:name w:val="WW8Num23z1"/>
    <w:rPr>
      <w:rFonts w:hint="default" w:ascii="Courier New" w:hAnsi="Courier New" w:cs="Courier New"/>
    </w:rPr>
  </w:style>
  <w:style w:type="character" w:styleId="WW8Num23z2" w:customStyle="1">
    <w:name w:val="WW8Num23z2"/>
    <w:rPr>
      <w:rFonts w:hint="default" w:ascii="Wingdings" w:hAnsi="Wingdings" w:cs="Wingdings"/>
    </w:rPr>
  </w:style>
  <w:style w:type="character" w:styleId="WW8Num24z0" w:customStyle="1">
    <w:name w:val="WW8Num24z0"/>
    <w:rPr>
      <w:rFonts w:hint="default" w:ascii="Symbol" w:hAnsi="Symbol" w:cs="Symbol"/>
      <w:sz w:val="28"/>
      <w:szCs w:val="28"/>
    </w:rPr>
  </w:style>
  <w:style w:type="character" w:styleId="WW8Num24z1" w:customStyle="1">
    <w:name w:val="WW8Num24z1"/>
    <w:rPr>
      <w:rFonts w:hint="default" w:ascii="Courier New" w:hAnsi="Courier New" w:cs="Courier New"/>
    </w:rPr>
  </w:style>
  <w:style w:type="character" w:styleId="WW8Num24z2" w:customStyle="1">
    <w:name w:val="WW8Num24z2"/>
    <w:rPr>
      <w:rFonts w:hint="default" w:ascii="Wingdings" w:hAnsi="Wingdings" w:cs="Wingdings"/>
    </w:rPr>
  </w:style>
  <w:style w:type="character" w:styleId="WW8Num25z0" w:customStyle="1">
    <w:name w:val="WW8Num25z0"/>
    <w:rPr>
      <w:rFonts w:hint="default" w:ascii="Symbol" w:hAnsi="Symbol" w:cs="Symbol"/>
      <w:color w:val="FF0000"/>
      <w:sz w:val="24"/>
      <w:szCs w:val="24"/>
    </w:rPr>
  </w:style>
  <w:style w:type="character" w:styleId="WW8Num25z1" w:customStyle="1">
    <w:name w:val="WW8Num25z1"/>
    <w:rPr>
      <w:rFonts w:hint="default" w:ascii="Courier New" w:hAnsi="Courier New" w:cs="Courier New"/>
    </w:rPr>
  </w:style>
  <w:style w:type="character" w:styleId="WW8Num25z2" w:customStyle="1">
    <w:name w:val="WW8Num25z2"/>
    <w:rPr>
      <w:rFonts w:hint="default" w:ascii="Wingdings" w:hAnsi="Wingdings" w:cs="Wingdings"/>
    </w:rPr>
  </w:style>
  <w:style w:type="character" w:styleId="WW8Num26z0" w:customStyle="1">
    <w:name w:val="WW8Num26z0"/>
    <w:rPr>
      <w:rFonts w:hint="default" w:ascii="Symbol" w:hAnsi="Symbol" w:cs="Symbol"/>
    </w:rPr>
  </w:style>
  <w:style w:type="character" w:styleId="WW8Num26z1" w:customStyle="1">
    <w:name w:val="WW8Num26z1"/>
    <w:rPr>
      <w:rFonts w:hint="default" w:ascii="Courier New" w:hAnsi="Courier New" w:cs="Courier New"/>
    </w:rPr>
  </w:style>
  <w:style w:type="character" w:styleId="WW8Num26z2" w:customStyle="1">
    <w:name w:val="WW8Num26z2"/>
    <w:rPr>
      <w:rFonts w:hint="default" w:ascii="Wingdings" w:hAnsi="Wingdings" w:cs="Wingdings"/>
    </w:rPr>
  </w:style>
  <w:style w:type="character" w:styleId="WW8Num27z0" w:customStyle="1">
    <w:name w:val="WW8Num27z0"/>
    <w:rPr>
      <w:rFonts w:hint="default" w:ascii="Symbol" w:hAnsi="Symbol" w:cs="Symbol"/>
    </w:rPr>
  </w:style>
  <w:style w:type="character" w:styleId="WW8Num27z1" w:customStyle="1">
    <w:name w:val="WW8Num27z1"/>
    <w:rPr>
      <w:rFonts w:hint="default" w:ascii="Courier New" w:hAnsi="Courier New" w:cs="Courier New"/>
    </w:rPr>
  </w:style>
  <w:style w:type="character" w:styleId="WW8Num27z2" w:customStyle="1">
    <w:name w:val="WW8Num27z2"/>
    <w:rPr>
      <w:rFonts w:hint="default" w:ascii="Wingdings" w:hAnsi="Wingdings" w:cs="Wingdings"/>
    </w:rPr>
  </w:style>
  <w:style w:type="character" w:styleId="WW8Num28z0" w:customStyle="1">
    <w:name w:val="WW8Num28z0"/>
    <w:rPr>
      <w:rFonts w:hint="default" w:ascii="Symbol" w:hAnsi="Symbol" w:cs="Symbol"/>
    </w:rPr>
  </w:style>
  <w:style w:type="character" w:styleId="WW8Num28z1" w:customStyle="1">
    <w:name w:val="WW8Num28z1"/>
    <w:rPr>
      <w:rFonts w:hint="default" w:ascii="Courier New" w:hAnsi="Courier New" w:cs="Courier New"/>
    </w:rPr>
  </w:style>
  <w:style w:type="character" w:styleId="WW8Num28z2" w:customStyle="1">
    <w:name w:val="WW8Num28z2"/>
    <w:rPr>
      <w:rFonts w:hint="default" w:ascii="Wingdings" w:hAnsi="Wingdings" w:cs="Wingdings"/>
    </w:rPr>
  </w:style>
  <w:style w:type="character" w:styleId="WW8Num29z0" w:customStyle="1">
    <w:name w:val="WW8Num29z0"/>
    <w:rPr>
      <w:rFonts w:hint="default" w:ascii="Symbol" w:hAnsi="Symbol" w:cs="Symbol"/>
    </w:rPr>
  </w:style>
  <w:style w:type="character" w:styleId="WW8Num29z1" w:customStyle="1">
    <w:name w:val="WW8Num29z1"/>
    <w:rPr>
      <w:rFonts w:hint="default" w:ascii="Courier New" w:hAnsi="Courier New" w:cs="Courier New"/>
    </w:rPr>
  </w:style>
  <w:style w:type="character" w:styleId="WW8Num29z2" w:customStyle="1">
    <w:name w:val="WW8Num29z2"/>
    <w:rPr>
      <w:rFonts w:hint="default" w:ascii="Wingdings" w:hAnsi="Wingdings" w:cs="Wingdings"/>
    </w:rPr>
  </w:style>
  <w:style w:type="character" w:styleId="WW8Num30z0" w:customStyle="1">
    <w:name w:val="WW8Num30z0"/>
    <w:rPr>
      <w:rFonts w:hint="default" w:ascii="Symbol" w:hAnsi="Symbol" w:cs="Symbol"/>
      <w:b/>
      <w:i w:val="0"/>
    </w:rPr>
  </w:style>
  <w:style w:type="character" w:styleId="WW8Num30z1" w:customStyle="1">
    <w:name w:val="WW8Num30z1"/>
    <w:rPr>
      <w:rFonts w:hint="default"/>
      <w:b/>
      <w:i w:val="0"/>
      <w:u w:val="none"/>
    </w:rPr>
  </w:style>
  <w:style w:type="character" w:styleId="WW8Num30z2" w:customStyle="1">
    <w:name w:val="WW8Num30z2"/>
    <w:rPr>
      <w:rFonts w:hint="default"/>
    </w:rPr>
  </w:style>
  <w:style w:type="character" w:styleId="WW8Num31z0" w:customStyle="1">
    <w:name w:val="WW8Num31z0"/>
    <w:rPr>
      <w:rFonts w:hint="default" w:ascii="Symbol" w:hAnsi="Symbol" w:cs="Symbol"/>
    </w:rPr>
  </w:style>
  <w:style w:type="character" w:styleId="WW8Num31z1" w:customStyle="1">
    <w:name w:val="WW8Num31z1"/>
    <w:rPr>
      <w:rFonts w:hint="default" w:ascii="Courier New" w:hAnsi="Courier New" w:cs="Courier New"/>
    </w:rPr>
  </w:style>
  <w:style w:type="character" w:styleId="WW8Num31z2" w:customStyle="1">
    <w:name w:val="WW8Num31z2"/>
    <w:rPr>
      <w:rFonts w:hint="default" w:ascii="Wingdings" w:hAnsi="Wingdings" w:cs="Wingdings"/>
    </w:rPr>
  </w:style>
  <w:style w:type="character" w:styleId="WW8Num32z0" w:customStyle="1">
    <w:name w:val="WW8Num32z0"/>
    <w:rPr>
      <w:rFonts w:hint="default" w:ascii="Symbol" w:hAnsi="Symbol" w:cs="Symbol"/>
      <w:b/>
      <w:i w:val="0"/>
      <w:sz w:val="24"/>
      <w:szCs w:val="24"/>
    </w:rPr>
  </w:style>
  <w:style w:type="character" w:styleId="WW8Num32z1" w:customStyle="1">
    <w:name w:val="WW8Num32z1"/>
    <w:rPr>
      <w:rFonts w:hint="default"/>
      <w:b/>
      <w:i w:val="0"/>
      <w:sz w:val="40"/>
    </w:rPr>
  </w:style>
  <w:style w:type="character" w:styleId="WW8Num32z2" w:customStyle="1">
    <w:name w:val="WW8Num32z2"/>
  </w:style>
  <w:style w:type="character" w:styleId="WW8Num32z3" w:customStyle="1">
    <w:name w:val="WW8Num32z3"/>
  </w:style>
  <w:style w:type="character" w:styleId="WW8Num32z4" w:customStyle="1">
    <w:name w:val="WW8Num32z4"/>
  </w:style>
  <w:style w:type="character" w:styleId="WW8Num32z5" w:customStyle="1">
    <w:name w:val="WW8Num32z5"/>
  </w:style>
  <w:style w:type="character" w:styleId="WW8Num32z6" w:customStyle="1">
    <w:name w:val="WW8Num32z6"/>
  </w:style>
  <w:style w:type="character" w:styleId="WW8Num32z7" w:customStyle="1">
    <w:name w:val="WW8Num32z7"/>
  </w:style>
  <w:style w:type="character" w:styleId="WW8Num32z8" w:customStyle="1">
    <w:name w:val="WW8Num32z8"/>
  </w:style>
  <w:style w:type="character" w:styleId="WW8Num33z0" w:customStyle="1">
    <w:name w:val="WW8Num33z0"/>
    <w:rPr>
      <w:rFonts w:hint="default" w:ascii="Symbol" w:hAnsi="Symbol" w:cs="Symbol"/>
    </w:rPr>
  </w:style>
  <w:style w:type="character" w:styleId="WW8Num33z1" w:customStyle="1">
    <w:name w:val="WW8Num33z1"/>
    <w:rPr>
      <w:rFonts w:hint="default" w:ascii="Courier New" w:hAnsi="Courier New" w:cs="Courier New"/>
    </w:rPr>
  </w:style>
  <w:style w:type="character" w:styleId="WW8Num33z2" w:customStyle="1">
    <w:name w:val="WW8Num33z2"/>
    <w:rPr>
      <w:rFonts w:hint="default" w:ascii="Wingdings" w:hAnsi="Wingdings" w:cs="Wingdings"/>
    </w:rPr>
  </w:style>
  <w:style w:type="character" w:styleId="WW8Num34z0" w:customStyle="1">
    <w:name w:val="WW8Num34z0"/>
    <w:rPr>
      <w:rFonts w:hint="default" w:ascii="Symbol" w:hAnsi="Symbol" w:cs="Symbol"/>
      <w:sz w:val="24"/>
      <w:szCs w:val="24"/>
    </w:rPr>
  </w:style>
  <w:style w:type="character" w:styleId="WW8Num34z2" w:customStyle="1">
    <w:name w:val="WW8Num34z2"/>
    <w:rPr>
      <w:rFonts w:hint="default" w:ascii="Wingdings" w:hAnsi="Wingdings" w:cs="Wingdings"/>
    </w:rPr>
  </w:style>
  <w:style w:type="character" w:styleId="WW8Num34z4" w:customStyle="1">
    <w:name w:val="WW8Num34z4"/>
    <w:rPr>
      <w:rFonts w:hint="default" w:ascii="Courier New" w:hAnsi="Courier New" w:cs="Courier New"/>
    </w:rPr>
  </w:style>
  <w:style w:type="character" w:styleId="WW8Num35z0" w:customStyle="1">
    <w:name w:val="WW8Num35z0"/>
    <w:rPr>
      <w:rFonts w:hint="default" w:ascii="Symbol" w:hAnsi="Symbol" w:cs="Symbol"/>
    </w:rPr>
  </w:style>
  <w:style w:type="character" w:styleId="WW8Num35z1" w:customStyle="1">
    <w:name w:val="WW8Num35z1"/>
    <w:rPr>
      <w:rFonts w:hint="default" w:ascii="Courier New" w:hAnsi="Courier New" w:cs="Courier New"/>
    </w:rPr>
  </w:style>
  <w:style w:type="character" w:styleId="WW8Num35z2" w:customStyle="1">
    <w:name w:val="WW8Num35z2"/>
    <w:rPr>
      <w:rFonts w:hint="default" w:ascii="Wingdings" w:hAnsi="Wingdings" w:cs="Wingdings"/>
    </w:rPr>
  </w:style>
  <w:style w:type="character" w:styleId="WW8Num36z0" w:customStyle="1">
    <w:name w:val="WW8Num36z0"/>
    <w:rPr>
      <w:rFonts w:hint="default" w:ascii="Symbol" w:hAnsi="Symbol" w:cs="Symbol"/>
      <w:b/>
      <w:i w:val="0"/>
    </w:rPr>
  </w:style>
  <w:style w:type="character" w:styleId="WW8Num36z1" w:customStyle="1">
    <w:name w:val="WW8Num36z1"/>
    <w:rPr>
      <w:rFonts w:hint="default"/>
      <w:b/>
      <w:i w:val="0"/>
      <w:u w:val="none"/>
    </w:rPr>
  </w:style>
  <w:style w:type="character" w:styleId="WW8Num36z2" w:customStyle="1">
    <w:name w:val="WW8Num36z2"/>
    <w:rPr>
      <w:rFonts w:hint="default"/>
      <w:sz w:val="28"/>
      <w:szCs w:val="28"/>
    </w:rPr>
  </w:style>
  <w:style w:type="character" w:styleId="WW8Num37z0" w:customStyle="1">
    <w:name w:val="WW8Num37z0"/>
    <w:rPr>
      <w:rFonts w:hint="default" w:ascii="Symbol" w:hAnsi="Symbol" w:cs="Symbol"/>
      <w:b/>
      <w:i w:val="0"/>
    </w:rPr>
  </w:style>
  <w:style w:type="character" w:styleId="WW8Num37z1" w:customStyle="1">
    <w:name w:val="WW8Num37z1"/>
    <w:rPr>
      <w:rFonts w:hint="default"/>
      <w:b/>
      <w:i w:val="0"/>
      <w:u w:val="none"/>
    </w:rPr>
  </w:style>
  <w:style w:type="character" w:styleId="WW8Num37z2" w:customStyle="1">
    <w:name w:val="WW8Num37z2"/>
    <w:rPr>
      <w:rFonts w:hint="default"/>
    </w:rPr>
  </w:style>
  <w:style w:type="character" w:styleId="WW8Num38z0" w:customStyle="1">
    <w:name w:val="WW8Num38z0"/>
    <w:rPr>
      <w:rFonts w:hint="default" w:ascii="Symbol" w:hAnsi="Symbol" w:cs="Symbol"/>
      <w:sz w:val="24"/>
      <w:szCs w:val="24"/>
    </w:rPr>
  </w:style>
  <w:style w:type="character" w:styleId="WW8Num38z1" w:customStyle="1">
    <w:name w:val="WW8Num38z1"/>
    <w:rPr>
      <w:rFonts w:hint="default" w:ascii="Courier New" w:hAnsi="Courier New" w:cs="Courier New"/>
    </w:rPr>
  </w:style>
  <w:style w:type="character" w:styleId="WW8Num38z2" w:customStyle="1">
    <w:name w:val="WW8Num38z2"/>
    <w:rPr>
      <w:rFonts w:hint="default" w:ascii="Wingdings" w:hAnsi="Wingdings" w:cs="Wingdings"/>
    </w:rPr>
  </w:style>
  <w:style w:type="character" w:styleId="WW8Num39z0" w:customStyle="1">
    <w:name w:val="WW8Num39z0"/>
    <w:rPr>
      <w:rFonts w:hint="default" w:ascii="Symbol" w:hAnsi="Symbol" w:cs="Symbol"/>
    </w:rPr>
  </w:style>
  <w:style w:type="character" w:styleId="WW8Num39z1" w:customStyle="1">
    <w:name w:val="WW8Num39z1"/>
    <w:rPr>
      <w:rFonts w:hint="default" w:ascii="Courier New" w:hAnsi="Courier New" w:cs="Courier New"/>
    </w:rPr>
  </w:style>
  <w:style w:type="character" w:styleId="WW8Num39z2" w:customStyle="1">
    <w:name w:val="WW8Num39z2"/>
    <w:rPr>
      <w:rFonts w:hint="default" w:ascii="Wingdings" w:hAnsi="Wingdings" w:cs="Wingdings"/>
    </w:rPr>
  </w:style>
  <w:style w:type="character" w:styleId="WW8Num40z0" w:customStyle="1">
    <w:name w:val="WW8Num40z0"/>
    <w:rPr>
      <w:rFonts w:hint="default" w:ascii="Symbol" w:hAnsi="Symbol" w:cs="Symbol"/>
    </w:rPr>
  </w:style>
  <w:style w:type="character" w:styleId="WW8Num40z1" w:customStyle="1">
    <w:name w:val="WW8Num40z1"/>
    <w:rPr>
      <w:rFonts w:hint="default" w:ascii="Courier New" w:hAnsi="Courier New" w:cs="Courier New"/>
    </w:rPr>
  </w:style>
  <w:style w:type="character" w:styleId="WW8Num40z2" w:customStyle="1">
    <w:name w:val="WW8Num40z2"/>
    <w:rPr>
      <w:rFonts w:hint="default" w:ascii="Wingdings" w:hAnsi="Wingdings" w:cs="Wingdings"/>
    </w:rPr>
  </w:style>
  <w:style w:type="character" w:styleId="WW8Num41z0" w:customStyle="1">
    <w:name w:val="WW8Num41z0"/>
    <w:rPr>
      <w:rFonts w:hint="default" w:ascii="Symbol" w:hAnsi="Symbol" w:cs="Symbol"/>
      <w:b/>
      <w:i w:val="0"/>
      <w:sz w:val="24"/>
      <w:szCs w:val="24"/>
    </w:rPr>
  </w:style>
  <w:style w:type="character" w:styleId="WW8Num41z1" w:customStyle="1">
    <w:name w:val="WW8Num41z1"/>
    <w:rPr>
      <w:rFonts w:hint="default"/>
      <w:b/>
      <w:i w:val="0"/>
      <w:u w:val="none"/>
    </w:rPr>
  </w:style>
  <w:style w:type="character" w:styleId="WW8Num41z2" w:customStyle="1">
    <w:name w:val="WW8Num41z2"/>
    <w:rPr>
      <w:rFonts w:hint="default"/>
      <w:sz w:val="28"/>
      <w:szCs w:val="28"/>
    </w:rPr>
  </w:style>
  <w:style w:type="character" w:styleId="WW8Num42z0" w:customStyle="1">
    <w:name w:val="WW8Num42z0"/>
    <w:rPr>
      <w:rFonts w:hint="default" w:ascii="Symbol" w:hAnsi="Symbol" w:cs="Symbol"/>
      <w:sz w:val="24"/>
      <w:szCs w:val="24"/>
    </w:rPr>
  </w:style>
  <w:style w:type="character" w:styleId="WW8Num42z1" w:customStyle="1">
    <w:name w:val="WW8Num42z1"/>
    <w:rPr>
      <w:rFonts w:hint="default" w:ascii="Courier New" w:hAnsi="Courier New" w:cs="Courier New"/>
    </w:rPr>
  </w:style>
  <w:style w:type="character" w:styleId="WW8Num42z2" w:customStyle="1">
    <w:name w:val="WW8Num42z2"/>
    <w:rPr>
      <w:rFonts w:hint="default" w:ascii="Wingdings" w:hAnsi="Wingdings" w:cs="Wingdings"/>
    </w:rPr>
  </w:style>
  <w:style w:type="character" w:styleId="WW8Num43z0" w:customStyle="1">
    <w:name w:val="WW8Num43z0"/>
    <w:rPr>
      <w:rFonts w:hint="default" w:ascii="Symbol" w:hAnsi="Symbol" w:cs="Symbol"/>
      <w:color w:val="FF0000"/>
      <w:sz w:val="24"/>
      <w:szCs w:val="24"/>
    </w:rPr>
  </w:style>
  <w:style w:type="character" w:styleId="WW8Num43z1" w:customStyle="1">
    <w:name w:val="WW8Num43z1"/>
    <w:rPr>
      <w:rFonts w:hint="default" w:ascii="Courier New" w:hAnsi="Courier New" w:cs="Courier New"/>
    </w:rPr>
  </w:style>
  <w:style w:type="character" w:styleId="WW8Num43z2" w:customStyle="1">
    <w:name w:val="WW8Num43z2"/>
    <w:rPr>
      <w:rFonts w:hint="default" w:ascii="Wingdings" w:hAnsi="Wingdings" w:cs="Wingdings"/>
    </w:rPr>
  </w:style>
  <w:style w:type="character" w:styleId="WW8Num44z0" w:customStyle="1">
    <w:name w:val="WW8Num44z0"/>
    <w:rPr>
      <w:rFonts w:hint="default" w:ascii="Symbol" w:hAnsi="Symbol" w:cs="Symbol"/>
    </w:rPr>
  </w:style>
  <w:style w:type="character" w:styleId="WW8Num44z1" w:customStyle="1">
    <w:name w:val="WW8Num44z1"/>
    <w:rPr>
      <w:rFonts w:hint="default" w:ascii="Courier New" w:hAnsi="Courier New" w:cs="Courier New"/>
    </w:rPr>
  </w:style>
  <w:style w:type="character" w:styleId="WW8Num44z2" w:customStyle="1">
    <w:name w:val="WW8Num44z2"/>
    <w:rPr>
      <w:rFonts w:hint="default" w:ascii="Wingdings" w:hAnsi="Wingdings" w:cs="Wingdings"/>
    </w:rPr>
  </w:style>
  <w:style w:type="character" w:styleId="PageNumber">
    <w:name w:val="page number"/>
    <w:basedOn w:val="DefaultParagraphFont"/>
  </w:style>
  <w:style w:type="character" w:styleId="Hyperlink">
    <w:name w:val="Hyperlink"/>
    <w:rPr>
      <w:color w:val="0000FF"/>
      <w:u w:val="single"/>
    </w:rPr>
  </w:style>
  <w:style w:type="paragraph" w:styleId="Heading" w:customStyle="1">
    <w:name w:val="Heading"/>
    <w:basedOn w:val="Normal"/>
    <w:next w:val="BodyText"/>
    <w:pPr>
      <w:jc w:val="center"/>
    </w:pPr>
    <w:rPr>
      <w:b/>
      <w:bCs/>
      <w:sz w:val="36"/>
      <w:u w:val="single"/>
    </w:rPr>
  </w:style>
  <w:style w:type="paragraph" w:styleId="BodyText">
    <w:name w:val="Body Text"/>
    <w:basedOn w:val="Normal"/>
    <w:rPr>
      <w:sz w:val="24"/>
    </w:rPr>
  </w:style>
  <w:style w:type="paragraph" w:styleId="List">
    <w:name w:val="List"/>
    <w:basedOn w:val="BodyText"/>
    <w:rPr>
      <w:rFonts w:cs="Mangal"/>
    </w:rPr>
  </w:style>
  <w:style w:type="paragraph" w:styleId="Caption">
    <w:name w:val="caption"/>
    <w:basedOn w:val="Normal"/>
    <w:next w:val="Normal"/>
    <w:qFormat/>
    <w:pPr>
      <w:jc w:val="center"/>
    </w:pPr>
    <w:rPr>
      <w:sz w:val="28"/>
    </w:rPr>
  </w:style>
  <w:style w:type="paragraph" w:styleId="Index" w:customStyle="1">
    <w:name w:val="Index"/>
    <w:basedOn w:val="Normal"/>
    <w:pPr>
      <w:suppressLineNumbers/>
    </w:pPr>
    <w:rPr>
      <w:rFonts w:cs="Mangal"/>
    </w:rPr>
  </w:style>
  <w:style w:type="paragraph" w:styleId="BodyTextIndent">
    <w:name w:val="Body Text Indent"/>
    <w:basedOn w:val="Normal"/>
    <w:pPr>
      <w:ind w:left="1440" w:hanging="720"/>
    </w:pPr>
    <w:rPr>
      <w:sz w:val="28"/>
    </w:rPr>
  </w:style>
  <w:style w:type="paragraph" w:styleId="BodyTextIndent2">
    <w:name w:val="Body Text Indent 2"/>
    <w:basedOn w:val="Normal"/>
    <w:pPr>
      <w:tabs>
        <w:tab w:val="left" w:pos="697"/>
      </w:tabs>
      <w:autoSpaceDE w:val="0"/>
      <w:spacing w:line="323" w:lineRule="exact"/>
      <w:ind w:left="690"/>
    </w:pPr>
    <w:rPr>
      <w:sz w:val="28"/>
    </w:rPr>
  </w:style>
  <w:style w:type="paragraph" w:styleId="Footer">
    <w:name w:val="footer"/>
    <w:basedOn w:val="Normal"/>
    <w:pPr>
      <w:tabs>
        <w:tab w:val="center" w:pos="4153"/>
        <w:tab w:val="right" w:pos="8306"/>
      </w:tabs>
    </w:pPr>
  </w:style>
  <w:style w:type="paragraph" w:styleId="BodyTextIndent3">
    <w:name w:val="Body Text Indent 3"/>
    <w:basedOn w:val="Normal"/>
    <w:pPr>
      <w:tabs>
        <w:tab w:val="left" w:pos="748"/>
        <w:tab w:val="left" w:pos="2880"/>
      </w:tabs>
      <w:autoSpaceDE w:val="0"/>
      <w:spacing w:line="323" w:lineRule="exact"/>
      <w:ind w:left="2880" w:hanging="630"/>
    </w:pPr>
    <w:rPr>
      <w:sz w:val="28"/>
      <w:szCs w:val="24"/>
      <w:lang w:val="en-US"/>
    </w:rPr>
  </w:style>
  <w:style w:type="paragraph" w:styleId="TOC2">
    <w:name w:val="toc 2"/>
    <w:basedOn w:val="Normal"/>
    <w:next w:val="Normal"/>
    <w:pPr>
      <w:spacing w:before="240"/>
    </w:pPr>
    <w:rPr>
      <w:b/>
      <w:bCs/>
      <w:szCs w:val="24"/>
    </w:rPr>
  </w:style>
  <w:style w:type="paragraph" w:styleId="TOC1">
    <w:name w:val="toc 1"/>
    <w:basedOn w:val="Normal"/>
    <w:next w:val="Normal"/>
    <w:pPr>
      <w:spacing w:before="360"/>
    </w:pPr>
    <w:rPr>
      <w:color w:val="FF0000"/>
      <w:sz w:val="28"/>
      <w:szCs w:val="28"/>
    </w:rPr>
  </w:style>
  <w:style w:type="paragraph" w:styleId="TOC3">
    <w:name w:val="toc 3"/>
    <w:basedOn w:val="Normal"/>
    <w:next w:val="Normal"/>
    <w:pPr>
      <w:ind w:left="200"/>
    </w:pPr>
    <w:rPr>
      <w:szCs w:val="24"/>
    </w:rPr>
  </w:style>
  <w:style w:type="paragraph" w:styleId="TOC4">
    <w:name w:val="toc 4"/>
    <w:basedOn w:val="Normal"/>
    <w:next w:val="Normal"/>
    <w:pPr>
      <w:ind w:left="400"/>
    </w:pPr>
    <w:rPr>
      <w:szCs w:val="24"/>
    </w:rPr>
  </w:style>
  <w:style w:type="paragraph" w:styleId="TOC5">
    <w:name w:val="toc 5"/>
    <w:basedOn w:val="Normal"/>
    <w:next w:val="Normal"/>
    <w:pPr>
      <w:ind w:left="600"/>
    </w:pPr>
    <w:rPr>
      <w:szCs w:val="24"/>
    </w:rPr>
  </w:style>
  <w:style w:type="paragraph" w:styleId="TOC6">
    <w:name w:val="toc 6"/>
    <w:basedOn w:val="Normal"/>
    <w:next w:val="Normal"/>
    <w:pPr>
      <w:ind w:left="800"/>
    </w:pPr>
    <w:rPr>
      <w:szCs w:val="24"/>
    </w:rPr>
  </w:style>
  <w:style w:type="paragraph" w:styleId="TOC7">
    <w:name w:val="toc 7"/>
    <w:basedOn w:val="Normal"/>
    <w:next w:val="Normal"/>
    <w:pPr>
      <w:ind w:left="1000"/>
    </w:pPr>
    <w:rPr>
      <w:szCs w:val="24"/>
    </w:rPr>
  </w:style>
  <w:style w:type="paragraph" w:styleId="TOC8">
    <w:name w:val="toc 8"/>
    <w:basedOn w:val="Normal"/>
    <w:next w:val="Normal"/>
    <w:pPr>
      <w:ind w:left="1200"/>
    </w:pPr>
    <w:rPr>
      <w:szCs w:val="24"/>
    </w:rPr>
  </w:style>
  <w:style w:type="paragraph" w:styleId="TOC9">
    <w:name w:val="toc 9"/>
    <w:basedOn w:val="Normal"/>
    <w:next w:val="Normal"/>
    <w:pPr>
      <w:ind w:left="1400"/>
    </w:pPr>
    <w:rPr>
      <w:szCs w:val="24"/>
    </w:rPr>
  </w:style>
  <w:style w:type="paragraph" w:styleId="BalloonText">
    <w:name w:val="Balloon Text"/>
    <w:basedOn w:val="Normal"/>
    <w:rPr>
      <w:rFonts w:ascii="Tahoma" w:hAnsi="Tahoma" w:cs="Tahoma"/>
      <w:sz w:val="16"/>
      <w:szCs w:val="16"/>
    </w:rPr>
  </w:style>
  <w:style w:type="paragraph" w:styleId="BodyText2">
    <w:name w:val="Body Text 2"/>
    <w:basedOn w:val="Normal"/>
    <w:pPr>
      <w:spacing w:line="360" w:lineRule="auto"/>
    </w:pPr>
    <w:rPr>
      <w:sz w:val="28"/>
    </w:rPr>
  </w:style>
  <w:style w:type="paragraph" w:styleId="Header">
    <w:name w:val="header"/>
    <w:basedOn w:val="Normal"/>
    <w:pPr>
      <w:tabs>
        <w:tab w:val="center" w:pos="4153"/>
        <w:tab w:val="right" w:pos="8306"/>
      </w:tabs>
    </w:pPr>
  </w:style>
  <w:style w:type="paragraph" w:styleId="ListParagraph">
    <w:name w:val="List Paragraph"/>
    <w:basedOn w:val="Normal"/>
    <w:qFormat/>
    <w:pPr>
      <w:ind w:left="720"/>
    </w:pPr>
  </w:style>
  <w:style w:type="paragraph" w:styleId="TableContents" w:customStyle="1">
    <w:name w:val="Table Contents"/>
    <w:basedOn w:val="Normal"/>
    <w:pPr>
      <w:suppressLineNumbers/>
    </w:pPr>
  </w:style>
  <w:style w:type="paragraph" w:styleId="TableHeading" w:customStyle="1">
    <w:name w:val="Table Heading"/>
    <w:basedOn w:val="TableContents"/>
    <w:pPr>
      <w:jc w:val="center"/>
    </w:pPr>
    <w:rPr>
      <w:b/>
      <w:bCs/>
    </w:rPr>
  </w:style>
  <w:style w:type="paragraph" w:styleId="FrameContents" w:customStyle="1">
    <w:name w:val="Frame Contents"/>
    <w:basedOn w:val="Normal"/>
  </w:style>
  <w:style w:type="paragraph" w:styleId="Revision">
    <w:name w:val="Revision"/>
    <w:hidden/>
    <w:uiPriority w:val="99"/>
    <w:semiHidden/>
    <w:rsid w:val="003061A4"/>
    <w:rPr>
      <w:lang w:eastAsia="zh-CN"/>
    </w:rPr>
  </w:style>
  <w:style w:type="character" w:styleId="CommentReference">
    <w:name w:val="annotation reference"/>
    <w:uiPriority w:val="99"/>
    <w:semiHidden/>
    <w:unhideWhenUsed/>
    <w:rsid w:val="00D519BC"/>
    <w:rPr>
      <w:sz w:val="16"/>
      <w:szCs w:val="16"/>
    </w:rPr>
  </w:style>
  <w:style w:type="paragraph" w:styleId="CommentText">
    <w:name w:val="annotation text"/>
    <w:basedOn w:val="Normal"/>
    <w:link w:val="CommentTextChar"/>
    <w:uiPriority w:val="99"/>
    <w:semiHidden/>
    <w:unhideWhenUsed/>
    <w:rsid w:val="00D519BC"/>
  </w:style>
  <w:style w:type="character" w:styleId="CommentTextChar" w:customStyle="1">
    <w:name w:val="Comment Text Char"/>
    <w:link w:val="CommentText"/>
    <w:uiPriority w:val="99"/>
    <w:semiHidden/>
    <w:rsid w:val="00D519BC"/>
    <w:rPr>
      <w:lang w:eastAsia="zh-CN"/>
    </w:rPr>
  </w:style>
  <w:style w:type="paragraph" w:styleId="CommentSubject">
    <w:name w:val="annotation subject"/>
    <w:basedOn w:val="CommentText"/>
    <w:next w:val="CommentText"/>
    <w:link w:val="CommentSubjectChar"/>
    <w:uiPriority w:val="99"/>
    <w:semiHidden/>
    <w:unhideWhenUsed/>
    <w:rsid w:val="00D519BC"/>
    <w:rPr>
      <w:b/>
      <w:bCs/>
    </w:rPr>
  </w:style>
  <w:style w:type="character" w:styleId="CommentSubjectChar" w:customStyle="1">
    <w:name w:val="Comment Subject Char"/>
    <w:link w:val="CommentSubject"/>
    <w:uiPriority w:val="99"/>
    <w:semiHidden/>
    <w:rsid w:val="00D519BC"/>
    <w:rPr>
      <w:b/>
      <w:bCs/>
      <w:lang w:eastAsia="zh-CN"/>
    </w:rPr>
  </w:style>
  <w:style w:type="paragraph" w:styleId="NormalWeb">
    <w:name w:val="Normal (Web)"/>
    <w:basedOn w:val="Normal"/>
    <w:uiPriority w:val="99"/>
    <w:unhideWhenUsed/>
    <w:rsid w:val="0030271B"/>
    <w:pPr>
      <w:suppressAutoHyphens w:val="0"/>
    </w:pPr>
    <w:rPr>
      <w:rFonts w:ascii="Calibri" w:hAnsi="Calibri" w:eastAsia="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image" Target="media/image6.emf"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5.emf" Id="rId17" /><Relationship Type="http://schemas.openxmlformats.org/officeDocument/2006/relationships/customXml" Target="../customXml/item2.xml" Id="rId2" /><Relationship Type="http://schemas.openxmlformats.org/officeDocument/2006/relationships/image" Target="media/image4.emf"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3.emf"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microsoft.com/office/2020/10/relationships/intelligence" Target="intelligence2.xml" Id="R5809bcf79ca7438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System_x0020_Path xmlns="c9efd364-3d95-46c3-ae17-f9e647cfa9c7" xsi:nil="true"/>
    <Source_x0020_Folder_x0020_Path xmlns="c9efd364-3d95-46c3-ae17-f9e647cfa9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EA19FDC5A1D34CA80D0D24E8F2ADAE" ma:contentTypeVersion="15" ma:contentTypeDescription="Create a new document." ma:contentTypeScope="" ma:versionID="4150b948b0e945b6897ee69429f3d886">
  <xsd:schema xmlns:xsd="http://www.w3.org/2001/XMLSchema" xmlns:xs="http://www.w3.org/2001/XMLSchema" xmlns:p="http://schemas.microsoft.com/office/2006/metadata/properties" xmlns:ns3="c9efd364-3d95-46c3-ae17-f9e647cfa9c7" xmlns:ns4="6cf765cf-0f19-402f-b01c-a8aeb924dbe6" targetNamespace="http://schemas.microsoft.com/office/2006/metadata/properties" ma:root="true" ma:fieldsID="f9b6706f75eb6a9a1e6073fbcaf8dc80" ns3:_="" ns4:_="">
    <xsd:import namespace="c9efd364-3d95-46c3-ae17-f9e647cfa9c7"/>
    <xsd:import namespace="6cf765cf-0f19-402f-b01c-a8aeb924dbe6"/>
    <xsd:element name="properties">
      <xsd:complexType>
        <xsd:sequence>
          <xsd:element name="documentManagement">
            <xsd:complexType>
              <xsd:all>
                <xsd:element ref="ns3:Source_x0020_Folder_x0020_Path" minOccurs="0"/>
                <xsd:element ref="ns3:File_x0020_System_x0020_Path" minOccurs="0"/>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fd364-3d95-46c3-ae17-f9e647cfa9c7" elementFormDefault="qualified">
    <xsd:import namespace="http://schemas.microsoft.com/office/2006/documentManagement/types"/>
    <xsd:import namespace="http://schemas.microsoft.com/office/infopath/2007/PartnerControls"/>
    <xsd:element name="Source_x0020_Folder_x0020_Path" ma:index="8" nillable="true" ma:displayName="Source Folder Path" ma:description="" ma:internalName="Source_x0020_Folder_x0020_Path">
      <xsd:simpleType>
        <xsd:restriction base="dms:Text">
          <xsd:maxLength value="255"/>
        </xsd:restriction>
      </xsd:simpleType>
    </xsd:element>
    <xsd:element name="File_x0020_System_x0020_Path" ma:index="9" nillable="true" ma:displayName="File System Path" ma:description="" ma:internalName="File_x0020_System_x0020_Path">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f765cf-0f19-402f-b01c-a8aeb924db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85052-8B4F-4DC6-9565-2712003F94A2}">
  <ds:schemaRefs>
    <ds:schemaRef ds:uri="http://schemas.microsoft.com/office/2006/metadata/properties"/>
    <ds:schemaRef ds:uri="http://schemas.microsoft.com/office/infopath/2007/PartnerControls"/>
    <ds:schemaRef ds:uri="c9efd364-3d95-46c3-ae17-f9e647cfa9c7"/>
  </ds:schemaRefs>
</ds:datastoreItem>
</file>

<file path=customXml/itemProps2.xml><?xml version="1.0" encoding="utf-8"?>
<ds:datastoreItem xmlns:ds="http://schemas.openxmlformats.org/officeDocument/2006/customXml" ds:itemID="{464FED27-BD98-44F7-93E0-C4BE169DE141}">
  <ds:schemaRefs>
    <ds:schemaRef ds:uri="http://schemas.microsoft.com/sharepoint/v3/contenttype/forms"/>
  </ds:schemaRefs>
</ds:datastoreItem>
</file>

<file path=customXml/itemProps3.xml><?xml version="1.0" encoding="utf-8"?>
<ds:datastoreItem xmlns:ds="http://schemas.openxmlformats.org/officeDocument/2006/customXml" ds:itemID="{0CBC289A-5B1A-49F8-BE85-D4520DB55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fd364-3d95-46c3-ae17-f9e647cfa9c7"/>
    <ds:schemaRef ds:uri="6cf765cf-0f19-402f-b01c-a8aeb924d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457DA-7B9A-4359-ADFD-0AC3D5A03CE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PORTSMOUTH NAVAL GLIDING CLUB</dc:title>
  <dc:subject/>
  <dc:creator>Paul Sargent</dc:creator>
  <keywords/>
  <lastModifiedBy>Pike, Martyn Flt Lt (SYE-2FTS-CGS-QGI 08)</lastModifiedBy>
  <revision>5</revision>
  <lastPrinted>2008-02-12T16:04:00.0000000Z</lastPrinted>
  <dcterms:created xsi:type="dcterms:W3CDTF">2022-01-28T15:11:00.0000000Z</dcterms:created>
  <dcterms:modified xsi:type="dcterms:W3CDTF">2022-01-28T15:26:54.6508254Z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0x01010043EA19FDC5A1D34CA80D0D24E8F2ADAE</vt:lpwstr>
  </property>
  <property fmtid="{D5CDD505-2E9C-101B-9397-08002B2CF9AE}" pid="4" name="ItemRetentionFormula">
    <vt:lpwstr/>
  </property>
  <property fmtid="{D5CDD505-2E9C-101B-9397-08002B2CF9AE}" pid="5" name="Subject Category">
    <vt:lpwstr>5;#Sports clubs and associations|58110dc3-392a-4700-89d3-e25094ae2e2e</vt:lpwstr>
  </property>
  <property fmtid="{D5CDD505-2E9C-101B-9397-08002B2CF9AE}" pid="6" name="TaxKeyword">
    <vt:lpwstr/>
  </property>
  <property fmtid="{D5CDD505-2E9C-101B-9397-08002B2CF9AE}" pid="7" name="Subject Keywords">
    <vt:lpwstr>6;#Sports clubs and associations|ffcd16e1-19bc-4d95-a81c-b81b046e0fd8</vt:lpwstr>
  </property>
  <property fmtid="{D5CDD505-2E9C-101B-9397-08002B2CF9AE}" pid="8" name="Business Owner">
    <vt:lpwstr>3;#RAF Cranwell|37e1493c-c104-4e63-8c74-b068bf215e36</vt:lpwstr>
  </property>
  <property fmtid="{D5CDD505-2E9C-101B-9397-08002B2CF9AE}" pid="9" name="fileplanid">
    <vt:lpwstr>4;#04_Deliver|954cf193-6423-4137-9b07-8b4f402d8d43</vt:lpwstr>
  </property>
</Properties>
</file>